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9"/>
        <w:ind w:left="3719"/>
      </w:pPr>
      <w:r>
        <w:rPr>
          <w:rFonts w:ascii="Arial" w:cs="Arial" w:eastAsia="Arial" w:hAnsi="Arial"/>
          <w:color w:val="121112"/>
          <w:spacing w:val="12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121112"/>
          <w:spacing w:val="13"/>
          <w:w w:val="97"/>
          <w:sz w:val="16"/>
          <w:szCs w:val="16"/>
        </w:rPr>
        <w:t>H</w:t>
      </w:r>
      <w:r>
        <w:rPr>
          <w:rFonts w:ascii="Arial" w:cs="Arial" w:eastAsia="Arial" w:hAnsi="Arial"/>
          <w:color w:val="121112"/>
          <w:spacing w:val="5"/>
          <w:w w:val="97"/>
          <w:sz w:val="16"/>
          <w:szCs w:val="16"/>
        </w:rPr>
        <w:t>I</w:t>
      </w:r>
      <w:r>
        <w:rPr>
          <w:rFonts w:ascii="Arial" w:cs="Arial" w:eastAsia="Arial" w:hAnsi="Arial"/>
          <w:color w:val="121112"/>
          <w:spacing w:val="0"/>
          <w:w w:val="106"/>
          <w:sz w:val="16"/>
          <w:szCs w:val="16"/>
        </w:rPr>
        <w:t>LI</w:t>
      </w:r>
      <w:r>
        <w:rPr>
          <w:rFonts w:ascii="Arial" w:cs="Arial" w:eastAsia="Arial" w:hAnsi="Arial"/>
          <w:color w:val="121112"/>
          <w:spacing w:val="-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21112"/>
          <w:spacing w:val="5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21112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21112"/>
          <w:spacing w:val="5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21112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21112"/>
          <w:spacing w:val="5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21112"/>
          <w:spacing w:val="16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21112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1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21112"/>
          <w:spacing w:val="1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21112"/>
          <w:spacing w:val="15"/>
          <w:w w:val="104"/>
          <w:sz w:val="16"/>
          <w:szCs w:val="16"/>
        </w:rPr>
        <w:t>O</w:t>
      </w:r>
      <w:r>
        <w:rPr>
          <w:rFonts w:ascii="Arial" w:cs="Arial" w:eastAsia="Arial" w:hAnsi="Arial"/>
          <w:color w:val="121112"/>
          <w:spacing w:val="12"/>
          <w:w w:val="111"/>
          <w:sz w:val="16"/>
          <w:szCs w:val="16"/>
        </w:rPr>
        <w:t>L</w:t>
      </w:r>
      <w:r>
        <w:rPr>
          <w:rFonts w:ascii="Arial" w:cs="Arial" w:eastAsia="Arial" w:hAnsi="Arial"/>
          <w:color w:val="121112"/>
          <w:spacing w:val="0"/>
          <w:w w:val="99"/>
          <w:sz w:val="16"/>
          <w:szCs w:val="16"/>
        </w:rPr>
        <w:t>-C</w:t>
      </w:r>
      <w:r>
        <w:rPr>
          <w:rFonts w:ascii="Arial" w:cs="Arial" w:eastAsia="Arial" w:hAnsi="Arial"/>
          <w:color w:val="121112"/>
          <w:spacing w:val="-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RA</w:t>
      </w:r>
      <w:r>
        <w:rPr>
          <w:rFonts w:ascii="Arial" w:cs="Arial" w:eastAsia="Arial" w:hAnsi="Arial"/>
          <w:color w:val="121112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21112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0"/>
          <w:w w:val="90"/>
          <w:sz w:val="16"/>
          <w:szCs w:val="16"/>
        </w:rPr>
        <w:t>M</w:t>
      </w:r>
      <w:r>
        <w:rPr>
          <w:rFonts w:ascii="Arial" w:cs="Arial" w:eastAsia="Arial" w:hAnsi="Arial"/>
          <w:color w:val="121112"/>
          <w:spacing w:val="-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5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1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21112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3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121112"/>
          <w:spacing w:val="13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121112"/>
          <w:spacing w:val="0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121112"/>
          <w:spacing w:val="-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21112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32324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21112"/>
          <w:spacing w:val="8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21112"/>
          <w:spacing w:val="1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re</w:t>
      </w:r>
      <w:r>
        <w:rPr>
          <w:rFonts w:ascii="Arial" w:cs="Arial" w:eastAsia="Arial" w:hAnsi="Arial"/>
          <w:color w:val="121112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21112"/>
          <w:spacing w:val="-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2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121112"/>
          <w:spacing w:val="12"/>
          <w:w w:val="109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0"/>
          <w:w w:val="109"/>
          <w:sz w:val="16"/>
          <w:szCs w:val="16"/>
        </w:rPr>
        <w:t>t</w:t>
      </w:r>
      <w:r>
        <w:rPr>
          <w:rFonts w:ascii="Arial" w:cs="Arial" w:eastAsia="Arial" w:hAnsi="Arial"/>
          <w:color w:val="121112"/>
          <w:spacing w:val="22"/>
          <w:w w:val="109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21112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32324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21112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fo</w:t>
      </w:r>
      <w:r>
        <w:rPr>
          <w:rFonts w:ascii="Arial" w:cs="Arial" w:eastAsia="Arial" w:hAnsi="Arial"/>
          <w:color w:val="121112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0"/>
          <w:w w:val="129"/>
          <w:sz w:val="16"/>
          <w:szCs w:val="16"/>
        </w:rPr>
        <w:t>r</w:t>
      </w:r>
      <w:r>
        <w:rPr>
          <w:rFonts w:ascii="Arial" w:cs="Arial" w:eastAsia="Arial" w:hAnsi="Arial"/>
          <w:color w:val="121112"/>
          <w:spacing w:val="8"/>
          <w:w w:val="129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21112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21112"/>
          <w:spacing w:val="9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0</w:t>
      </w:r>
      <w:r>
        <w:rPr>
          <w:rFonts w:ascii="Arial" w:cs="Arial" w:eastAsia="Arial" w:hAnsi="Arial"/>
          <w:color w:val="121112"/>
          <w:spacing w:val="11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121112"/>
          <w:spacing w:val="0"/>
          <w:w w:val="100"/>
          <w:sz w:val="16"/>
          <w:szCs w:val="16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spacing w:line="140" w:lineRule="exact"/>
        <w:ind w:left="185" w:right="807"/>
      </w:pPr>
      <w:r>
        <w:rPr>
          <w:rFonts w:ascii="Arial" w:cs="Arial" w:eastAsia="Arial" w:hAnsi="Arial"/>
          <w:b/>
          <w:color w:val="232324"/>
          <w:spacing w:val="0"/>
          <w:w w:val="100"/>
          <w:sz w:val="12"/>
          <w:szCs w:val="12"/>
        </w:rPr>
        <w:t>Co</w:t>
      </w:r>
      <w:r>
        <w:rPr>
          <w:rFonts w:ascii="Arial" w:cs="Arial" w:eastAsia="Arial" w:hAnsi="Arial"/>
          <w:b/>
          <w:color w:val="232324"/>
          <w:spacing w:val="-10"/>
          <w:w w:val="100"/>
          <w:sz w:val="12"/>
          <w:szCs w:val="12"/>
        </w:rPr>
        <w:t>d</w:t>
      </w:r>
      <w:r>
        <w:rPr>
          <w:rFonts w:ascii="Arial" w:cs="Arial" w:eastAsia="Arial" w:hAnsi="Arial"/>
          <w:b/>
          <w:color w:val="363436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363436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-2"/>
          <w:w w:val="100"/>
          <w:sz w:val="12"/>
          <w:szCs w:val="12"/>
        </w:rPr>
        <w:t>(</w:t>
      </w:r>
      <w:r>
        <w:rPr>
          <w:rFonts w:ascii="Arial" w:cs="Arial" w:eastAsia="Arial" w:hAnsi="Arial"/>
          <w:b/>
          <w:color w:val="232324"/>
          <w:spacing w:val="-6"/>
          <w:w w:val="100"/>
          <w:sz w:val="12"/>
          <w:szCs w:val="12"/>
        </w:rPr>
        <w:t>P</w:t>
      </w:r>
      <w:r>
        <w:rPr>
          <w:rFonts w:ascii="Arial" w:cs="Arial" w:eastAsia="Arial" w:hAnsi="Arial"/>
          <w:b/>
          <w:color w:val="232324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b/>
          <w:color w:val="232324"/>
          <w:spacing w:val="-10"/>
          <w:w w:val="100"/>
          <w:sz w:val="12"/>
          <w:szCs w:val="12"/>
        </w:rPr>
        <w:t>P</w:t>
      </w:r>
      <w:r>
        <w:rPr>
          <w:rFonts w:ascii="Arial" w:cs="Arial" w:eastAsia="Arial" w:hAnsi="Arial"/>
          <w:b/>
          <w:color w:val="363436"/>
          <w:spacing w:val="0"/>
          <w:w w:val="100"/>
          <w:sz w:val="12"/>
          <w:szCs w:val="12"/>
        </w:rPr>
        <w:t>)</w:t>
      </w:r>
      <w:r>
        <w:rPr>
          <w:rFonts w:ascii="Arial" w:cs="Arial" w:eastAsia="Arial" w:hAnsi="Arial"/>
          <w:b/>
          <w:color w:val="363436"/>
          <w:spacing w:val="0"/>
          <w:w w:val="100"/>
          <w:sz w:val="12"/>
          <w:szCs w:val="12"/>
        </w:rPr>
        <w:t>                                 </w:t>
      </w:r>
      <w:r>
        <w:rPr>
          <w:rFonts w:ascii="Arial" w:cs="Arial" w:eastAsia="Arial" w:hAnsi="Arial"/>
          <w:b/>
          <w:color w:val="363436"/>
          <w:spacing w:val="3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0"/>
          <w:w w:val="104"/>
          <w:sz w:val="12"/>
          <w:szCs w:val="12"/>
        </w:rPr>
        <w:t>P</w:t>
      </w:r>
      <w:r>
        <w:rPr>
          <w:rFonts w:ascii="Arial" w:cs="Arial" w:eastAsia="Arial" w:hAnsi="Arial"/>
          <w:color w:val="232324"/>
          <w:spacing w:val="-9"/>
          <w:w w:val="104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0"/>
          <w:w w:val="115"/>
          <w:sz w:val="12"/>
          <w:szCs w:val="12"/>
        </w:rPr>
        <w:t>o</w:t>
      </w:r>
      <w:r>
        <w:rPr>
          <w:rFonts w:ascii="Arial" w:cs="Arial" w:eastAsia="Arial" w:hAnsi="Arial"/>
          <w:color w:val="363436"/>
          <w:spacing w:val="-11"/>
          <w:w w:val="115"/>
          <w:sz w:val="12"/>
          <w:szCs w:val="12"/>
        </w:rPr>
        <w:t>c</w:t>
      </w:r>
      <w:r>
        <w:rPr>
          <w:rFonts w:ascii="Arial" w:cs="Arial" w:eastAsia="Arial" w:hAnsi="Arial"/>
          <w:color w:val="232324"/>
          <w:spacing w:val="-6"/>
          <w:w w:val="117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10"/>
          <w:w w:val="144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0"/>
          <w:w w:val="108"/>
          <w:sz w:val="12"/>
          <w:szCs w:val="12"/>
        </w:rPr>
        <w:t>eme</w:t>
      </w:r>
      <w:r>
        <w:rPr>
          <w:rFonts w:ascii="Arial" w:cs="Arial" w:eastAsia="Arial" w:hAnsi="Arial"/>
          <w:color w:val="363436"/>
          <w:spacing w:val="-27"/>
          <w:w w:val="108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41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00"/>
          <w:sz w:val="12"/>
          <w:szCs w:val="12"/>
        </w:rPr>
        <w:t>                                   </w:t>
      </w:r>
      <w:r>
        <w:rPr>
          <w:rFonts w:ascii="Arial" w:cs="Arial" w:eastAsia="Arial" w:hAnsi="Arial"/>
          <w:color w:val="363436"/>
          <w:spacing w:val="4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232324"/>
          <w:spacing w:val="-5"/>
          <w:w w:val="100"/>
          <w:position w:val="-1"/>
          <w:sz w:val="12"/>
          <w:szCs w:val="12"/>
        </w:rPr>
        <w:t>P</w:t>
      </w:r>
      <w:r>
        <w:rPr>
          <w:rFonts w:ascii="Arial" w:cs="Arial" w:eastAsia="Arial" w:hAnsi="Arial"/>
          <w:b/>
          <w:color w:val="232324"/>
          <w:spacing w:val="0"/>
          <w:w w:val="100"/>
          <w:position w:val="-1"/>
          <w:sz w:val="12"/>
          <w:szCs w:val="12"/>
        </w:rPr>
        <w:t>M</w:t>
      </w:r>
      <w:r>
        <w:rPr>
          <w:rFonts w:ascii="Arial" w:cs="Arial" w:eastAsia="Arial" w:hAnsi="Arial"/>
          <w:b/>
          <w:color w:val="232324"/>
          <w:spacing w:val="-12"/>
          <w:w w:val="100"/>
          <w:position w:val="-1"/>
          <w:sz w:val="12"/>
          <w:szCs w:val="12"/>
        </w:rPr>
        <w:t>O</w:t>
      </w:r>
      <w:r>
        <w:rPr>
          <w:rFonts w:ascii="Arial" w:cs="Arial" w:eastAsia="Arial" w:hAnsi="Arial"/>
          <w:b/>
          <w:color w:val="363436"/>
          <w:spacing w:val="0"/>
          <w:w w:val="100"/>
          <w:position w:val="-1"/>
          <w:sz w:val="12"/>
          <w:szCs w:val="12"/>
        </w:rPr>
        <w:t>/</w:t>
      </w:r>
      <w:r>
        <w:rPr>
          <w:rFonts w:ascii="Arial" w:cs="Arial" w:eastAsia="Arial" w:hAnsi="Arial"/>
          <w:b/>
          <w:color w:val="363436"/>
          <w:spacing w:val="0"/>
          <w:w w:val="100"/>
          <w:position w:val="-1"/>
          <w:sz w:val="12"/>
          <w:szCs w:val="12"/>
        </w:rPr>
        <w:t>        </w:t>
      </w:r>
      <w:r>
        <w:rPr>
          <w:rFonts w:ascii="Arial" w:cs="Arial" w:eastAsia="Arial" w:hAnsi="Arial"/>
          <w:b/>
          <w:color w:val="363436"/>
          <w:spacing w:val="26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-2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0"/>
          <w:w w:val="11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232324"/>
          <w:spacing w:val="-10"/>
          <w:w w:val="110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363436"/>
          <w:spacing w:val="-3"/>
          <w:w w:val="11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1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7"/>
          <w:w w:val="11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0"/>
          <w:w w:val="84"/>
          <w:position w:val="1"/>
          <w:sz w:val="12"/>
          <w:szCs w:val="12"/>
        </w:rPr>
        <w:t>an</w:t>
      </w:r>
      <w:r>
        <w:rPr>
          <w:rFonts w:ascii="Arial" w:cs="Arial" w:eastAsia="Arial" w:hAnsi="Arial"/>
          <w:b/>
          <w:color w:val="363436"/>
          <w:spacing w:val="3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0"/>
          <w:w w:val="100"/>
          <w:position w:val="1"/>
          <w:sz w:val="10"/>
          <w:szCs w:val="10"/>
        </w:rPr>
        <w:t>Early</w:t>
      </w:r>
      <w:r>
        <w:rPr>
          <w:rFonts w:ascii="Arial" w:cs="Arial" w:eastAsia="Arial" w:hAnsi="Arial"/>
          <w:b/>
          <w:color w:val="363436"/>
          <w:spacing w:val="0"/>
          <w:w w:val="100"/>
          <w:position w:val="1"/>
          <w:sz w:val="10"/>
          <w:szCs w:val="10"/>
        </w:rPr>
        <w:t>                 </w:t>
      </w:r>
      <w:r>
        <w:rPr>
          <w:rFonts w:ascii="Arial" w:cs="Arial" w:eastAsia="Arial" w:hAnsi="Arial"/>
          <w:b/>
          <w:color w:val="363436"/>
          <w:spacing w:val="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232324"/>
          <w:spacing w:val="-5"/>
          <w:w w:val="100"/>
          <w:position w:val="-1"/>
          <w:sz w:val="12"/>
          <w:szCs w:val="12"/>
        </w:rPr>
        <w:t>M</w:t>
      </w:r>
      <w:r>
        <w:rPr>
          <w:rFonts w:ascii="Arial" w:cs="Arial" w:eastAsia="Arial" w:hAnsi="Arial"/>
          <w:b/>
          <w:color w:val="363436"/>
          <w:spacing w:val="0"/>
          <w:w w:val="100"/>
          <w:position w:val="-1"/>
          <w:sz w:val="12"/>
          <w:szCs w:val="12"/>
        </w:rPr>
        <w:t>ode</w:t>
      </w:r>
      <w:r>
        <w:rPr>
          <w:rFonts w:ascii="Arial" w:cs="Arial" w:eastAsia="Arial" w:hAnsi="Arial"/>
          <w:b/>
          <w:color w:val="363436"/>
          <w:spacing w:val="-5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232324"/>
          <w:spacing w:val="0"/>
          <w:w w:val="100"/>
          <w:position w:val="-1"/>
          <w:sz w:val="12"/>
          <w:szCs w:val="12"/>
        </w:rPr>
        <w:t>ot</w:t>
      </w:r>
      <w:r>
        <w:rPr>
          <w:rFonts w:ascii="Arial" w:cs="Arial" w:eastAsia="Arial" w:hAnsi="Arial"/>
          <w:b/>
          <w:color w:val="232324"/>
          <w:spacing w:val="7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0"/>
          <w:w w:val="114"/>
          <w:position w:val="-1"/>
          <w:sz w:val="12"/>
          <w:szCs w:val="12"/>
        </w:rPr>
        <w:t>P</w:t>
      </w:r>
      <w:r>
        <w:rPr>
          <w:rFonts w:ascii="Arial" w:cs="Arial" w:eastAsia="Arial" w:hAnsi="Arial"/>
          <w:color w:val="232324"/>
          <w:spacing w:val="-10"/>
          <w:w w:val="114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o</w:t>
      </w:r>
      <w:r>
        <w:rPr>
          <w:rFonts w:ascii="Arial" w:cs="Arial" w:eastAsia="Arial" w:hAnsi="Arial"/>
          <w:color w:val="363436"/>
          <w:spacing w:val="-13"/>
          <w:w w:val="114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363436"/>
          <w:spacing w:val="-7"/>
          <w:w w:val="114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5"/>
          <w:w w:val="114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7"/>
          <w:w w:val="114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-10"/>
          <w:w w:val="114"/>
          <w:position w:val="-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7"/>
          <w:w w:val="114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nt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                      </w:t>
      </w:r>
      <w:r>
        <w:rPr>
          <w:rFonts w:ascii="Arial" w:cs="Arial" w:eastAsia="Arial" w:hAnsi="Arial"/>
          <w:color w:val="363436"/>
          <w:spacing w:val="7"/>
          <w:w w:val="114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14"/>
          <w:w w:val="114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he</w:t>
      </w:r>
      <w:r>
        <w:rPr>
          <w:rFonts w:ascii="Arial" w:cs="Arial" w:eastAsia="Arial" w:hAnsi="Arial"/>
          <w:color w:val="363436"/>
          <w:spacing w:val="-20"/>
          <w:w w:val="114"/>
          <w:position w:val="-1"/>
          <w:sz w:val="12"/>
          <w:szCs w:val="12"/>
        </w:rPr>
        <w:t>d</w:t>
      </w:r>
      <w:r>
        <w:rPr>
          <w:rFonts w:ascii="Arial" w:cs="Arial" w:eastAsia="Arial" w:hAnsi="Arial"/>
          <w:color w:val="363436"/>
          <w:spacing w:val="-8"/>
          <w:w w:val="114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le</w:t>
      </w:r>
      <w:r>
        <w:rPr>
          <w:rFonts w:ascii="Arial" w:cs="Arial" w:eastAsia="Arial" w:hAnsi="Arial"/>
          <w:color w:val="363436"/>
          <w:spacing w:val="-14"/>
          <w:w w:val="114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-9"/>
          <w:w w:val="114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363436"/>
          <w:spacing w:val="0"/>
          <w:w w:val="114"/>
          <w:position w:val="-1"/>
          <w:sz w:val="12"/>
          <w:szCs w:val="12"/>
        </w:rPr>
        <w:t>or</w:t>
      </w:r>
      <w:r>
        <w:rPr>
          <w:rFonts w:ascii="Arial" w:cs="Arial" w:eastAsia="Arial" w:hAnsi="Arial"/>
          <w:color w:val="363436"/>
          <w:spacing w:val="4"/>
          <w:w w:val="114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2"/>
          <w:szCs w:val="12"/>
        </w:rPr>
        <w:t>Ea</w:t>
      </w:r>
      <w:r>
        <w:rPr>
          <w:rFonts w:ascii="Arial" w:cs="Arial" w:eastAsia="Arial" w:hAnsi="Arial"/>
          <w:color w:val="363436"/>
          <w:spacing w:val="-17"/>
          <w:w w:val="100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2"/>
          <w:szCs w:val="12"/>
        </w:rPr>
        <w:t>h</w:t>
      </w:r>
      <w:r>
        <w:rPr>
          <w:rFonts w:ascii="Arial" w:cs="Arial" w:eastAsia="Arial" w:hAnsi="Arial"/>
          <w:color w:val="363436"/>
          <w:spacing w:val="22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4"/>
          <w:position w:val="-1"/>
          <w:sz w:val="12"/>
          <w:szCs w:val="12"/>
        </w:rPr>
        <w:t>P</w:t>
      </w:r>
      <w:r>
        <w:rPr>
          <w:rFonts w:ascii="Arial" w:cs="Arial" w:eastAsia="Arial" w:hAnsi="Arial"/>
          <w:color w:val="363436"/>
          <w:spacing w:val="-9"/>
          <w:w w:val="104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0"/>
          <w:w w:val="115"/>
          <w:position w:val="-1"/>
          <w:sz w:val="12"/>
          <w:szCs w:val="12"/>
        </w:rPr>
        <w:t>o</w:t>
      </w:r>
      <w:r>
        <w:rPr>
          <w:rFonts w:ascii="Arial" w:cs="Arial" w:eastAsia="Arial" w:hAnsi="Arial"/>
          <w:color w:val="363436"/>
          <w:spacing w:val="-11"/>
          <w:w w:val="115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232324"/>
          <w:spacing w:val="-6"/>
          <w:w w:val="117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4"/>
          <w:w w:val="117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6"/>
          <w:w w:val="102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109"/>
          <w:position w:val="-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4"/>
          <w:w w:val="109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-6"/>
          <w:w w:val="109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232324"/>
          <w:spacing w:val="0"/>
          <w:w w:val="141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232324"/>
          <w:spacing w:val="-3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Ac</w:t>
      </w:r>
      <w:r>
        <w:rPr>
          <w:rFonts w:ascii="Arial" w:cs="Arial" w:eastAsia="Arial" w:hAnsi="Arial"/>
          <w:color w:val="363436"/>
          <w:spacing w:val="-17"/>
          <w:w w:val="113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-3"/>
          <w:w w:val="113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7"/>
          <w:w w:val="113"/>
          <w:position w:val="-1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7"/>
          <w:w w:val="113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232324"/>
          <w:spacing w:val="0"/>
          <w:w w:val="113"/>
          <w:position w:val="-1"/>
          <w:sz w:val="12"/>
          <w:szCs w:val="12"/>
        </w:rPr>
        <w:t>y</w:t>
      </w:r>
      <w:r>
        <w:rPr>
          <w:rFonts w:ascii="Arial" w:cs="Arial" w:eastAsia="Arial" w:hAnsi="Arial"/>
          <w:color w:val="232324"/>
          <w:spacing w:val="0"/>
          <w:w w:val="113"/>
          <w:position w:val="-1"/>
          <w:sz w:val="12"/>
          <w:szCs w:val="12"/>
        </w:rPr>
        <w:t>             </w:t>
      </w:r>
      <w:r>
        <w:rPr>
          <w:rFonts w:ascii="Arial" w:cs="Arial" w:eastAsia="Arial" w:hAnsi="Arial"/>
          <w:color w:val="232324"/>
          <w:spacing w:val="25"/>
          <w:w w:val="11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0"/>
          <w:w w:val="113"/>
          <w:position w:val="-1"/>
          <w:sz w:val="12"/>
          <w:szCs w:val="12"/>
        </w:rPr>
        <w:t>So</w:t>
      </w:r>
      <w:r>
        <w:rPr>
          <w:rFonts w:ascii="Arial" w:cs="Arial" w:eastAsia="Arial" w:hAnsi="Arial"/>
          <w:color w:val="232324"/>
          <w:spacing w:val="-20"/>
          <w:w w:val="113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3"/>
          <w:w w:val="113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6"/>
          <w:w w:val="113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-14"/>
          <w:w w:val="11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-7"/>
          <w:w w:val="113"/>
          <w:position w:val="-1"/>
          <w:sz w:val="12"/>
          <w:szCs w:val="12"/>
        </w:rPr>
        <w:t>o</w:t>
      </w:r>
      <w:r>
        <w:rPr>
          <w:rFonts w:ascii="Arial" w:cs="Arial" w:eastAsia="Arial" w:hAnsi="Arial"/>
          <w:color w:val="121112"/>
          <w:spacing w:val="0"/>
          <w:w w:val="113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121112"/>
          <w:spacing w:val="5"/>
          <w:w w:val="11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-7"/>
          <w:w w:val="113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232324"/>
          <w:spacing w:val="-7"/>
          <w:w w:val="113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232324"/>
          <w:spacing w:val="-7"/>
          <w:w w:val="113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232324"/>
          <w:spacing w:val="-8"/>
          <w:w w:val="113"/>
          <w:position w:val="-1"/>
          <w:sz w:val="12"/>
          <w:szCs w:val="12"/>
        </w:rPr>
        <w:t>d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                   </w:t>
      </w:r>
      <w:r>
        <w:rPr>
          <w:rFonts w:ascii="Arial" w:cs="Arial" w:eastAsia="Arial" w:hAnsi="Arial"/>
          <w:color w:val="363436"/>
          <w:spacing w:val="13"/>
          <w:w w:val="11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-7"/>
          <w:w w:val="113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st</w:t>
      </w:r>
      <w:r>
        <w:rPr>
          <w:rFonts w:ascii="Arial" w:cs="Arial" w:eastAsia="Arial" w:hAnsi="Arial"/>
          <w:color w:val="363436"/>
          <w:spacing w:val="-14"/>
          <w:w w:val="113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10"/>
          <w:w w:val="113"/>
          <w:position w:val="-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-10"/>
          <w:w w:val="113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ed</w:t>
      </w:r>
      <w:r>
        <w:rPr>
          <w:rFonts w:ascii="Arial" w:cs="Arial" w:eastAsia="Arial" w:hAnsi="Arial"/>
          <w:color w:val="363436"/>
          <w:spacing w:val="-13"/>
          <w:w w:val="11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-7"/>
          <w:w w:val="113"/>
          <w:position w:val="-1"/>
          <w:sz w:val="12"/>
          <w:szCs w:val="12"/>
        </w:rPr>
        <w:t>B</w:t>
      </w:r>
      <w:r>
        <w:rPr>
          <w:rFonts w:ascii="Arial" w:cs="Arial" w:eastAsia="Arial" w:hAnsi="Arial"/>
          <w:color w:val="232324"/>
          <w:spacing w:val="0"/>
          <w:w w:val="113"/>
          <w:position w:val="-1"/>
          <w:sz w:val="12"/>
          <w:szCs w:val="12"/>
        </w:rPr>
        <w:t>ud</w:t>
      </w:r>
      <w:r>
        <w:rPr>
          <w:rFonts w:ascii="Arial" w:cs="Arial" w:eastAsia="Arial" w:hAnsi="Arial"/>
          <w:color w:val="232324"/>
          <w:spacing w:val="-21"/>
          <w:w w:val="113"/>
          <w:position w:val="-1"/>
          <w:sz w:val="12"/>
          <w:szCs w:val="12"/>
        </w:rPr>
        <w:t>g</w:t>
      </w:r>
      <w:r>
        <w:rPr>
          <w:rFonts w:ascii="Arial" w:cs="Arial" w:eastAsia="Arial" w:hAnsi="Arial"/>
          <w:color w:val="363436"/>
          <w:spacing w:val="0"/>
          <w:w w:val="113"/>
          <w:position w:val="-1"/>
          <w:sz w:val="12"/>
          <w:szCs w:val="12"/>
        </w:rPr>
        <w:t>et</w:t>
      </w:r>
      <w:r>
        <w:rPr>
          <w:rFonts w:ascii="Arial" w:cs="Arial" w:eastAsia="Arial" w:hAnsi="Arial"/>
          <w:color w:val="363436"/>
          <w:spacing w:val="-6"/>
          <w:w w:val="11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3"/>
          <w:w w:val="100"/>
          <w:position w:val="-1"/>
          <w:sz w:val="12"/>
          <w:szCs w:val="12"/>
        </w:rPr>
        <w:t>(</w:t>
      </w:r>
      <w:r>
        <w:rPr>
          <w:rFonts w:ascii="Arial" w:cs="Arial" w:eastAsia="Arial" w:hAnsi="Arial"/>
          <w:color w:val="232324"/>
          <w:spacing w:val="-7"/>
          <w:w w:val="100"/>
          <w:position w:val="-1"/>
          <w:sz w:val="12"/>
          <w:szCs w:val="12"/>
        </w:rPr>
        <w:t>P</w:t>
      </w:r>
      <w:r>
        <w:rPr>
          <w:rFonts w:ascii="Arial" w:cs="Arial" w:eastAsia="Arial" w:hAnsi="Arial"/>
          <w:color w:val="363436"/>
          <w:spacing w:val="-6"/>
          <w:w w:val="100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121112"/>
          <w:spacing w:val="-7"/>
          <w:w w:val="100"/>
          <w:position w:val="-1"/>
          <w:sz w:val="12"/>
          <w:szCs w:val="12"/>
        </w:rPr>
        <w:t>P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2"/>
          <w:szCs w:val="12"/>
        </w:rPr>
        <w:t>)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2"/>
          <w:szCs w:val="12"/>
        </w:rPr>
        <w:t>                                            </w:t>
      </w:r>
      <w:r>
        <w:rPr>
          <w:rFonts w:ascii="Arial" w:cs="Arial" w:eastAsia="Arial" w:hAnsi="Arial"/>
          <w:color w:val="363436"/>
          <w:spacing w:val="25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232324"/>
          <w:spacing w:val="3"/>
          <w:w w:val="80"/>
          <w:position w:val="-1"/>
          <w:sz w:val="12"/>
          <w:szCs w:val="12"/>
        </w:rPr>
        <w:t>R</w:t>
      </w:r>
      <w:r>
        <w:rPr>
          <w:rFonts w:ascii="Arial" w:cs="Arial" w:eastAsia="Arial" w:hAnsi="Arial"/>
          <w:b/>
          <w:color w:val="363436"/>
          <w:spacing w:val="2"/>
          <w:w w:val="97"/>
          <w:position w:val="-1"/>
          <w:sz w:val="12"/>
          <w:szCs w:val="12"/>
        </w:rPr>
        <w:t>e</w:t>
      </w:r>
      <w:r>
        <w:rPr>
          <w:rFonts w:ascii="Arial" w:cs="Arial" w:eastAsia="Arial" w:hAnsi="Arial"/>
          <w:b/>
          <w:color w:val="363436"/>
          <w:spacing w:val="0"/>
          <w:w w:val="93"/>
          <w:position w:val="-1"/>
          <w:sz w:val="12"/>
          <w:szCs w:val="12"/>
        </w:rPr>
        <w:t>m</w:t>
      </w:r>
      <w:r>
        <w:rPr>
          <w:rFonts w:ascii="Arial" w:cs="Arial" w:eastAsia="Arial" w:hAnsi="Arial"/>
          <w:b/>
          <w:color w:val="363436"/>
          <w:spacing w:val="7"/>
          <w:w w:val="93"/>
          <w:position w:val="-1"/>
          <w:sz w:val="12"/>
          <w:szCs w:val="12"/>
        </w:rPr>
        <w:t>a</w:t>
      </w:r>
      <w:r>
        <w:rPr>
          <w:rFonts w:ascii="Arial" w:cs="Arial" w:eastAsia="Arial" w:hAnsi="Arial"/>
          <w:b/>
          <w:color w:val="363436"/>
          <w:spacing w:val="0"/>
          <w:w w:val="90"/>
          <w:position w:val="-1"/>
          <w:sz w:val="12"/>
          <w:szCs w:val="12"/>
        </w:rPr>
        <w:t>r</w:t>
      </w:r>
      <w:r>
        <w:rPr>
          <w:rFonts w:ascii="Arial" w:cs="Arial" w:eastAsia="Arial" w:hAnsi="Arial"/>
          <w:b/>
          <w:color w:val="363436"/>
          <w:spacing w:val="4"/>
          <w:w w:val="90"/>
          <w:position w:val="-1"/>
          <w:sz w:val="12"/>
          <w:szCs w:val="12"/>
        </w:rPr>
        <w:t>k</w:t>
      </w:r>
      <w:r>
        <w:rPr>
          <w:rFonts w:ascii="Arial" w:cs="Arial" w:eastAsia="Arial" w:hAnsi="Arial"/>
          <w:b/>
          <w:color w:val="363436"/>
          <w:spacing w:val="0"/>
          <w:w w:val="97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80" w:lineRule="exact"/>
        <w:ind w:left="4588"/>
      </w:pPr>
      <w:r>
        <w:pict>
          <v:shape filled="f" stroked="f" style="position:absolute;margin-left:121.68pt;margin-top:101.218pt;width:697.098pt;height:6.51385pt;mso-position-horizontal-relative:page;mso-position-vertical-relative:page;z-index:-13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40"/>
                  </w:pPr>
                  <w:r>
                    <w:rPr>
                      <w:rFonts w:ascii="Arial" w:cs="Arial" w:eastAsia="Arial" w:hAnsi="Arial"/>
                      <w:color w:val="232324"/>
                      <w:spacing w:val="-7"/>
                      <w:w w:val="113"/>
                      <w:position w:val="1"/>
                      <w:sz w:val="12"/>
                      <w:szCs w:val="12"/>
                    </w:rPr>
                    <w:t>P</w:t>
                  </w:r>
                  <w:r>
                    <w:rPr>
                      <w:rFonts w:ascii="Arial" w:cs="Arial" w:eastAsia="Arial" w:hAnsi="Arial"/>
                      <w:color w:val="363436"/>
                      <w:spacing w:val="-4"/>
                      <w:w w:val="113"/>
                      <w:position w:val="1"/>
                      <w:sz w:val="12"/>
                      <w:szCs w:val="12"/>
                    </w:rPr>
                    <w:t>r</w:t>
                  </w:r>
                  <w:r>
                    <w:rPr>
                      <w:rFonts w:ascii="Arial" w:cs="Arial" w:eastAsia="Arial" w:hAnsi="Arial"/>
                      <w:color w:val="232324"/>
                      <w:spacing w:val="-7"/>
                      <w:w w:val="113"/>
                      <w:position w:val="1"/>
                      <w:sz w:val="12"/>
                      <w:szCs w:val="12"/>
                    </w:rPr>
                    <w:t>o</w:t>
                  </w:r>
                  <w:r>
                    <w:rPr>
                      <w:rFonts w:ascii="Arial" w:cs="Arial" w:eastAsia="Arial" w:hAnsi="Arial"/>
                      <w:color w:val="363436"/>
                      <w:spacing w:val="-2"/>
                      <w:w w:val="113"/>
                      <w:position w:val="1"/>
                      <w:sz w:val="12"/>
                      <w:szCs w:val="12"/>
                    </w:rPr>
                    <w:t>j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1"/>
                      <w:sz w:val="12"/>
                      <w:szCs w:val="12"/>
                    </w:rPr>
                    <w:t>ect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1"/>
                      <w:sz w:val="12"/>
                      <w:szCs w:val="12"/>
                    </w:rPr>
                    <w:t>                               </w:t>
                  </w:r>
                  <w:r>
                    <w:rPr>
                      <w:rFonts w:ascii="Arial" w:cs="Arial" w:eastAsia="Arial" w:hAnsi="Arial"/>
                      <w:color w:val="363436"/>
                      <w:spacing w:val="34"/>
                      <w:w w:val="113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63436"/>
                      <w:spacing w:val="-7"/>
                      <w:w w:val="113"/>
                      <w:position w:val="1"/>
                      <w:sz w:val="12"/>
                      <w:szCs w:val="1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232324"/>
                      <w:spacing w:val="-7"/>
                      <w:w w:val="113"/>
                      <w:position w:val="1"/>
                      <w:sz w:val="12"/>
                      <w:szCs w:val="12"/>
                    </w:rPr>
                    <w:t>n</w:t>
                  </w:r>
                  <w:r>
                    <w:rPr>
                      <w:rFonts w:ascii="Arial" w:cs="Arial" w:eastAsia="Arial" w:hAnsi="Arial"/>
                      <w:color w:val="232324"/>
                      <w:spacing w:val="-7"/>
                      <w:w w:val="113"/>
                      <w:position w:val="1"/>
                      <w:sz w:val="12"/>
                      <w:szCs w:val="12"/>
                    </w:rPr>
                    <w:t>d</w:t>
                  </w:r>
                  <w:r>
                    <w:rPr>
                      <w:rFonts w:ascii="Arial" w:cs="Arial" w:eastAsia="Arial" w:hAnsi="Arial"/>
                      <w:color w:val="232324"/>
                      <w:spacing w:val="0"/>
                      <w:w w:val="113"/>
                      <w:position w:val="1"/>
                      <w:sz w:val="12"/>
                      <w:szCs w:val="12"/>
                    </w:rPr>
                    <w:t>-</w:t>
                  </w:r>
                  <w:r>
                    <w:rPr>
                      <w:rFonts w:ascii="Arial" w:cs="Arial" w:eastAsia="Arial" w:hAnsi="Arial"/>
                      <w:color w:val="232324"/>
                      <w:spacing w:val="-12"/>
                      <w:w w:val="113"/>
                      <w:position w:val="1"/>
                      <w:sz w:val="12"/>
                      <w:szCs w:val="12"/>
                    </w:rPr>
                    <w:t>U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1"/>
                      <w:sz w:val="12"/>
                      <w:szCs w:val="12"/>
                    </w:rPr>
                    <w:t>s</w:t>
                  </w:r>
                  <w:r>
                    <w:rPr>
                      <w:rFonts w:ascii="Arial" w:cs="Arial" w:eastAsia="Arial" w:hAnsi="Arial"/>
                      <w:color w:val="363436"/>
                      <w:spacing w:val="-12"/>
                      <w:w w:val="113"/>
                      <w:position w:val="1"/>
                      <w:sz w:val="12"/>
                      <w:szCs w:val="1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1"/>
                      <w:sz w:val="12"/>
                      <w:szCs w:val="12"/>
                    </w:rPr>
                    <w:t>r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1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color w:val="363436"/>
                      <w:spacing w:val="8"/>
                      <w:w w:val="113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63436"/>
                      <w:spacing w:val="-3"/>
                      <w:w w:val="113"/>
                      <w:position w:val="0"/>
                      <w:sz w:val="12"/>
                      <w:szCs w:val="12"/>
                    </w:rPr>
                    <w:t>(</w:t>
                  </w:r>
                  <w:r>
                    <w:rPr>
                      <w:rFonts w:ascii="Arial" w:cs="Arial" w:eastAsia="Arial" w:hAnsi="Arial"/>
                      <w:color w:val="232324"/>
                      <w:spacing w:val="-8"/>
                      <w:w w:val="113"/>
                      <w:position w:val="0"/>
                      <w:sz w:val="12"/>
                      <w:szCs w:val="12"/>
                    </w:rPr>
                    <w:t>b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0"/>
                      <w:sz w:val="12"/>
                      <w:szCs w:val="12"/>
                    </w:rPr>
                    <w:t>rie</w:t>
                  </w:r>
                  <w:r>
                    <w:rPr>
                      <w:rFonts w:ascii="Arial" w:cs="Arial" w:eastAsia="Arial" w:hAnsi="Arial"/>
                      <w:color w:val="363436"/>
                      <w:spacing w:val="15"/>
                      <w:w w:val="113"/>
                      <w:position w:val="0"/>
                      <w:sz w:val="12"/>
                      <w:szCs w:val="12"/>
                    </w:rPr>
                    <w:t>f</w:t>
                  </w:r>
                  <w:r>
                    <w:rPr>
                      <w:rFonts w:ascii="Arial" w:cs="Arial" w:eastAsia="Arial" w:hAnsi="Arial"/>
                      <w:color w:val="232324"/>
                      <w:spacing w:val="0"/>
                      <w:w w:val="113"/>
                      <w:position w:val="0"/>
                      <w:sz w:val="12"/>
                      <w:szCs w:val="12"/>
                    </w:rPr>
                    <w:t>d</w:t>
                  </w:r>
                  <w:r>
                    <w:rPr>
                      <w:rFonts w:ascii="Arial" w:cs="Arial" w:eastAsia="Arial" w:hAnsi="Arial"/>
                      <w:color w:val="232324"/>
                      <w:spacing w:val="-14"/>
                      <w:w w:val="113"/>
                      <w:position w:val="0"/>
                      <w:sz w:val="12"/>
                      <w:szCs w:val="1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0"/>
                      <w:sz w:val="12"/>
                      <w:szCs w:val="12"/>
                    </w:rPr>
                    <w:t>s</w:t>
                  </w:r>
                  <w:r>
                    <w:rPr>
                      <w:rFonts w:ascii="Arial" w:cs="Arial" w:eastAsia="Arial" w:hAnsi="Arial"/>
                      <w:color w:val="363436"/>
                      <w:spacing w:val="-12"/>
                      <w:w w:val="113"/>
                      <w:position w:val="0"/>
                      <w:sz w:val="12"/>
                      <w:szCs w:val="12"/>
                    </w:rPr>
                    <w:t>c</w:t>
                  </w:r>
                  <w:r>
                    <w:rPr>
                      <w:rFonts w:ascii="Arial" w:cs="Arial" w:eastAsia="Arial" w:hAnsi="Arial"/>
                      <w:color w:val="232324"/>
                      <w:spacing w:val="-4"/>
                      <w:w w:val="113"/>
                      <w:position w:val="0"/>
                      <w:sz w:val="12"/>
                      <w:szCs w:val="12"/>
                    </w:rPr>
                    <w:t>r</w:t>
                  </w:r>
                  <w:r>
                    <w:rPr>
                      <w:rFonts w:ascii="Arial" w:cs="Arial" w:eastAsia="Arial" w:hAnsi="Arial"/>
                      <w:color w:val="363436"/>
                      <w:spacing w:val="-3"/>
                      <w:w w:val="113"/>
                      <w:position w:val="0"/>
                      <w:sz w:val="12"/>
                      <w:szCs w:val="12"/>
                    </w:rPr>
                    <w:t>i</w:t>
                  </w:r>
                  <w:r>
                    <w:rPr>
                      <w:rFonts w:ascii="Arial" w:cs="Arial" w:eastAsia="Arial" w:hAnsi="Arial"/>
                      <w:color w:val="232324"/>
                      <w:spacing w:val="0"/>
                      <w:w w:val="113"/>
                      <w:position w:val="0"/>
                      <w:sz w:val="12"/>
                      <w:szCs w:val="12"/>
                    </w:rPr>
                    <w:t>pt</w:t>
                  </w:r>
                  <w:r>
                    <w:rPr>
                      <w:rFonts w:ascii="Arial" w:cs="Arial" w:eastAsia="Arial" w:hAnsi="Arial"/>
                      <w:color w:val="232324"/>
                      <w:spacing w:val="-11"/>
                      <w:w w:val="113"/>
                      <w:position w:val="0"/>
                      <w:sz w:val="12"/>
                      <w:szCs w:val="12"/>
                    </w:rPr>
                    <w:t>i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3"/>
                      <w:position w:val="0"/>
                      <w:sz w:val="12"/>
                      <w:szCs w:val="12"/>
                    </w:rPr>
                    <w:t>on</w:t>
                  </w:r>
                  <w:r>
                    <w:rPr>
                      <w:rFonts w:ascii="Arial" w:cs="Arial" w:eastAsia="Arial" w:hAnsi="Arial"/>
                      <w:color w:val="363436"/>
                      <w:spacing w:val="22"/>
                      <w:w w:val="113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63436"/>
                      <w:spacing w:val="0"/>
                      <w:w w:val="100"/>
                      <w:position w:val="0"/>
                      <w:sz w:val="12"/>
                      <w:szCs w:val="12"/>
                    </w:rPr>
                    <w:t>of</w:t>
                  </w:r>
                  <w:r>
                    <w:rPr>
                      <w:rFonts w:ascii="Times New Roman" w:cs="Times New Roman" w:eastAsia="Times New Roman" w:hAnsi="Times New Roman"/>
                      <w:color w:val="363436"/>
                      <w:spacing w:val="19"/>
                      <w:w w:val="100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232324"/>
                      <w:spacing w:val="-6"/>
                      <w:w w:val="98"/>
                      <w:position w:val="0"/>
                      <w:sz w:val="12"/>
                      <w:szCs w:val="12"/>
                    </w:rPr>
                    <w:t>P</w:t>
                  </w:r>
                  <w:r>
                    <w:rPr>
                      <w:rFonts w:ascii="Arial" w:cs="Arial" w:eastAsia="Arial" w:hAnsi="Arial"/>
                      <w:color w:val="363436"/>
                      <w:spacing w:val="-3"/>
                      <w:w w:val="104"/>
                      <w:position w:val="0"/>
                      <w:sz w:val="12"/>
                      <w:szCs w:val="12"/>
                    </w:rPr>
                    <w:t>r</w:t>
                  </w:r>
                  <w:r>
                    <w:rPr>
                      <w:rFonts w:ascii="Arial" w:cs="Arial" w:eastAsia="Arial" w:hAnsi="Arial"/>
                      <w:color w:val="363436"/>
                      <w:spacing w:val="0"/>
                      <w:w w:val="117"/>
                      <w:position w:val="0"/>
                      <w:sz w:val="12"/>
                      <w:szCs w:val="12"/>
                    </w:rPr>
                    <w:t>ojec</w:t>
                  </w:r>
                  <w:r>
                    <w:rPr>
                      <w:rFonts w:ascii="Arial" w:cs="Arial" w:eastAsia="Arial" w:hAnsi="Arial"/>
                      <w:color w:val="363436"/>
                      <w:spacing w:val="-23"/>
                      <w:w w:val="117"/>
                      <w:position w:val="0"/>
                      <w:sz w:val="12"/>
                      <w:szCs w:val="12"/>
                    </w:rPr>
                    <w:t>t</w:t>
                  </w:r>
                  <w:r>
                    <w:rPr>
                      <w:rFonts w:ascii="Arial" w:cs="Arial" w:eastAsia="Arial" w:hAnsi="Arial"/>
                      <w:color w:val="232324"/>
                      <w:spacing w:val="0"/>
                      <w:w w:val="91"/>
                      <w:position w:val="0"/>
                      <w:sz w:val="12"/>
                      <w:szCs w:val="12"/>
                    </w:rPr>
                    <w:t>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32324"/>
          <w:position w:val="-2"/>
          <w:sz w:val="12"/>
          <w:szCs w:val="12"/>
        </w:rPr>
        <w:t>P</w:t>
      </w:r>
      <w:r>
        <w:rPr>
          <w:rFonts w:ascii="Times New Roman" w:cs="Times New Roman" w:eastAsia="Times New Roman" w:hAnsi="Times New Roman"/>
          <w:color w:val="232324"/>
          <w:w w:val="106"/>
          <w:position w:val="-2"/>
          <w:sz w:val="12"/>
          <w:szCs w:val="12"/>
        </w:rPr>
        <w:t>ro</w:t>
      </w:r>
      <w:r>
        <w:rPr>
          <w:rFonts w:ascii="Times New Roman" w:cs="Times New Roman" w:eastAsia="Times New Roman" w:hAnsi="Times New Roman"/>
          <w:color w:val="232324"/>
          <w:spacing w:val="1"/>
          <w:w w:val="106"/>
          <w:position w:val="-2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color w:val="363436"/>
          <w:spacing w:val="0"/>
          <w:w w:val="104"/>
          <w:position w:val="-2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363436"/>
          <w:spacing w:val="0"/>
          <w:w w:val="102"/>
          <w:position w:val="-2"/>
          <w:sz w:val="12"/>
          <w:szCs w:val="12"/>
        </w:rPr>
        <w:t>reme</w:t>
      </w:r>
      <w:r>
        <w:rPr>
          <w:rFonts w:ascii="Times New Roman" w:cs="Times New Roman" w:eastAsia="Times New Roman" w:hAnsi="Times New Roman"/>
          <w:color w:val="363436"/>
          <w:spacing w:val="0"/>
          <w:w w:val="96"/>
          <w:position w:val="-2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363436"/>
          <w:spacing w:val="0"/>
          <w:w w:val="129"/>
          <w:position w:val="-2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4679"/>
      </w:pPr>
      <w:r>
        <w:rPr>
          <w:rFonts w:ascii="Arial" w:cs="Arial" w:eastAsia="Arial" w:hAnsi="Arial"/>
          <w:color w:val="363436"/>
          <w:spacing w:val="0"/>
          <w:w w:val="100"/>
          <w:position w:val="-2"/>
          <w:sz w:val="10"/>
          <w:szCs w:val="10"/>
        </w:rPr>
        <w:t>Acti</w:t>
      </w:r>
      <w:r>
        <w:rPr>
          <w:rFonts w:ascii="Arial" w:cs="Arial" w:eastAsia="Arial" w:hAnsi="Arial"/>
          <w:color w:val="363436"/>
          <w:spacing w:val="2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-2"/>
          <w:sz w:val="10"/>
          <w:szCs w:val="10"/>
        </w:rPr>
        <w:t>vity?</w:t>
      </w:r>
      <w:r>
        <w:rPr>
          <w:rFonts w:ascii="Arial" w:cs="Arial" w:eastAsia="Arial" w:hAnsi="Arial"/>
          <w:color w:val="363436"/>
          <w:spacing w:val="0"/>
          <w:w w:val="100"/>
          <w:position w:val="-2"/>
          <w:sz w:val="10"/>
          <w:szCs w:val="10"/>
        </w:rPr>
        <w:t>                                                                                   </w:t>
      </w:r>
      <w:r>
        <w:rPr>
          <w:rFonts w:ascii="Arial" w:cs="Arial" w:eastAsia="Arial" w:hAnsi="Arial"/>
          <w:color w:val="363436"/>
          <w:spacing w:val="16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b/>
          <w:color w:val="363436"/>
          <w:spacing w:val="0"/>
          <w:w w:val="100"/>
          <w:position w:val="2"/>
          <w:sz w:val="12"/>
          <w:szCs w:val="12"/>
        </w:rPr>
        <w:t>A</w:t>
      </w:r>
      <w:r>
        <w:rPr>
          <w:rFonts w:ascii="Arial" w:cs="Arial" w:eastAsia="Arial" w:hAnsi="Arial"/>
          <w:b/>
          <w:color w:val="363436"/>
          <w:spacing w:val="-13"/>
          <w:w w:val="100"/>
          <w:position w:val="2"/>
          <w:sz w:val="12"/>
          <w:szCs w:val="12"/>
        </w:rPr>
        <w:t>d</w:t>
      </w:r>
      <w:r>
        <w:rPr>
          <w:rFonts w:ascii="Arial" w:cs="Arial" w:eastAsia="Arial" w:hAnsi="Arial"/>
          <w:b/>
          <w:color w:val="363436"/>
          <w:spacing w:val="-5"/>
          <w:w w:val="100"/>
          <w:position w:val="2"/>
          <w:sz w:val="12"/>
          <w:szCs w:val="12"/>
        </w:rPr>
        <w:t>v</w:t>
      </w:r>
      <w:r>
        <w:rPr>
          <w:rFonts w:ascii="Arial" w:cs="Arial" w:eastAsia="Arial" w:hAnsi="Arial"/>
          <w:b/>
          <w:color w:val="363436"/>
          <w:spacing w:val="-5"/>
          <w:w w:val="100"/>
          <w:position w:val="2"/>
          <w:sz w:val="12"/>
          <w:szCs w:val="12"/>
        </w:rPr>
        <w:t>e</w:t>
      </w:r>
      <w:r>
        <w:rPr>
          <w:rFonts w:ascii="Arial" w:cs="Arial" w:eastAsia="Arial" w:hAnsi="Arial"/>
          <w:b/>
          <w:color w:val="363436"/>
          <w:spacing w:val="0"/>
          <w:w w:val="100"/>
          <w:position w:val="2"/>
          <w:sz w:val="12"/>
          <w:szCs w:val="12"/>
        </w:rPr>
        <w:t>rtis</w:t>
      </w:r>
      <w:r>
        <w:rPr>
          <w:rFonts w:ascii="Arial" w:cs="Arial" w:eastAsia="Arial" w:hAnsi="Arial"/>
          <w:b/>
          <w:color w:val="363436"/>
          <w:spacing w:val="-20"/>
          <w:w w:val="100"/>
          <w:position w:val="2"/>
          <w:sz w:val="12"/>
          <w:szCs w:val="12"/>
        </w:rPr>
        <w:t>e</w:t>
      </w:r>
      <w:r>
        <w:rPr>
          <w:rFonts w:ascii="Arial" w:cs="Arial" w:eastAsia="Arial" w:hAnsi="Arial"/>
          <w:b/>
          <w:color w:val="363436"/>
          <w:spacing w:val="-9"/>
          <w:w w:val="100"/>
          <w:position w:val="2"/>
          <w:sz w:val="12"/>
          <w:szCs w:val="12"/>
        </w:rPr>
        <w:t>m</w:t>
      </w:r>
      <w:r>
        <w:rPr>
          <w:rFonts w:ascii="Arial" w:cs="Arial" w:eastAsia="Arial" w:hAnsi="Arial"/>
          <w:b/>
          <w:color w:val="363436"/>
          <w:spacing w:val="0"/>
          <w:w w:val="100"/>
          <w:position w:val="2"/>
          <w:sz w:val="12"/>
          <w:szCs w:val="12"/>
        </w:rPr>
        <w:t>ent/</w:t>
      </w:r>
      <w:r>
        <w:rPr>
          <w:rFonts w:ascii="Arial" w:cs="Arial" w:eastAsia="Arial" w:hAnsi="Arial"/>
          <w:b/>
          <w:color w:val="363436"/>
          <w:spacing w:val="6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100"/>
          <w:position w:val="2"/>
          <w:sz w:val="12"/>
          <w:szCs w:val="12"/>
        </w:rPr>
        <w:t>S</w:t>
      </w:r>
      <w:r>
        <w:rPr>
          <w:rFonts w:ascii="Arial" w:cs="Arial" w:eastAsia="Arial" w:hAnsi="Arial"/>
          <w:color w:val="232324"/>
          <w:spacing w:val="-6"/>
          <w:w w:val="100"/>
          <w:position w:val="2"/>
          <w:sz w:val="12"/>
          <w:szCs w:val="12"/>
        </w:rPr>
        <w:t>u</w:t>
      </w:r>
      <w:r>
        <w:rPr>
          <w:rFonts w:ascii="Arial" w:cs="Arial" w:eastAsia="Arial" w:hAnsi="Arial"/>
          <w:color w:val="232324"/>
          <w:spacing w:val="-6"/>
          <w:w w:val="100"/>
          <w:position w:val="2"/>
          <w:sz w:val="12"/>
          <w:szCs w:val="12"/>
        </w:rPr>
        <w:t>b</w:t>
      </w:r>
      <w:r>
        <w:rPr>
          <w:rFonts w:ascii="Arial" w:cs="Arial" w:eastAsia="Arial" w:hAnsi="Arial"/>
          <w:color w:val="363436"/>
          <w:spacing w:val="-8"/>
          <w:w w:val="100"/>
          <w:position w:val="2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2"/>
          <w:w w:val="100"/>
          <w:position w:val="2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5"/>
          <w:w w:val="100"/>
          <w:position w:val="2"/>
          <w:sz w:val="12"/>
          <w:szCs w:val="12"/>
        </w:rPr>
        <w:t>s</w:t>
      </w:r>
      <w:r>
        <w:rPr>
          <w:rFonts w:ascii="Arial" w:cs="Arial" w:eastAsia="Arial" w:hAnsi="Arial"/>
          <w:color w:val="232324"/>
          <w:spacing w:val="-5"/>
          <w:w w:val="100"/>
          <w:position w:val="2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2"/>
          <w:w w:val="100"/>
          <w:position w:val="2"/>
          <w:sz w:val="12"/>
          <w:szCs w:val="12"/>
        </w:rPr>
        <w:t>i</w:t>
      </w:r>
      <w:r>
        <w:rPr>
          <w:rFonts w:ascii="Arial" w:cs="Arial" w:eastAsia="Arial" w:hAnsi="Arial"/>
          <w:color w:val="232324"/>
          <w:spacing w:val="-6"/>
          <w:w w:val="100"/>
          <w:position w:val="2"/>
          <w:sz w:val="12"/>
          <w:szCs w:val="12"/>
        </w:rPr>
        <w:t>o</w:t>
      </w:r>
      <w:r>
        <w:rPr>
          <w:rFonts w:ascii="Arial" w:cs="Arial" w:eastAsia="Arial" w:hAnsi="Arial"/>
          <w:color w:val="232324"/>
          <w:spacing w:val="0"/>
          <w:w w:val="100"/>
          <w:position w:val="2"/>
          <w:sz w:val="12"/>
          <w:szCs w:val="12"/>
        </w:rPr>
        <w:t>n/O</w:t>
      </w:r>
      <w:r>
        <w:rPr>
          <w:rFonts w:ascii="Arial" w:cs="Arial" w:eastAsia="Arial" w:hAnsi="Arial"/>
          <w:color w:val="232324"/>
          <w:spacing w:val="0"/>
          <w:w w:val="100"/>
          <w:position w:val="2"/>
          <w:sz w:val="12"/>
          <w:szCs w:val="12"/>
        </w:rPr>
        <w:t>     </w:t>
      </w:r>
      <w:r>
        <w:rPr>
          <w:rFonts w:ascii="Arial" w:cs="Arial" w:eastAsia="Arial" w:hAnsi="Arial"/>
          <w:color w:val="232324"/>
          <w:spacing w:val="2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b/>
          <w:color w:val="232324"/>
          <w:spacing w:val="-5"/>
          <w:w w:val="91"/>
          <w:position w:val="2"/>
          <w:sz w:val="12"/>
          <w:szCs w:val="12"/>
        </w:rPr>
        <w:t>N</w:t>
      </w:r>
      <w:r>
        <w:rPr>
          <w:rFonts w:ascii="Arial" w:cs="Arial" w:eastAsia="Arial" w:hAnsi="Arial"/>
          <w:b/>
          <w:color w:val="232324"/>
          <w:spacing w:val="0"/>
          <w:w w:val="91"/>
          <w:position w:val="2"/>
          <w:sz w:val="12"/>
          <w:szCs w:val="12"/>
        </w:rPr>
        <w:t>oti</w:t>
      </w:r>
      <w:r>
        <w:rPr>
          <w:rFonts w:ascii="Arial" w:cs="Arial" w:eastAsia="Arial" w:hAnsi="Arial"/>
          <w:b/>
          <w:color w:val="232324"/>
          <w:spacing w:val="-14"/>
          <w:w w:val="91"/>
          <w:position w:val="2"/>
          <w:sz w:val="12"/>
          <w:szCs w:val="12"/>
        </w:rPr>
        <w:t>c</w:t>
      </w:r>
      <w:r>
        <w:rPr>
          <w:rFonts w:ascii="Arial" w:cs="Arial" w:eastAsia="Arial" w:hAnsi="Arial"/>
          <w:b/>
          <w:color w:val="232324"/>
          <w:spacing w:val="0"/>
          <w:w w:val="91"/>
          <w:position w:val="2"/>
          <w:sz w:val="12"/>
          <w:szCs w:val="12"/>
        </w:rPr>
        <w:t>e</w:t>
      </w:r>
      <w:r>
        <w:rPr>
          <w:rFonts w:ascii="Arial" w:cs="Arial" w:eastAsia="Arial" w:hAnsi="Arial"/>
          <w:b/>
          <w:color w:val="232324"/>
          <w:spacing w:val="1"/>
          <w:w w:val="91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121112"/>
          <w:spacing w:val="0"/>
          <w:w w:val="100"/>
          <w:position w:val="2"/>
          <w:sz w:val="10"/>
          <w:szCs w:val="10"/>
        </w:rPr>
        <w:t>of</w:t>
      </w:r>
      <w:r>
        <w:rPr>
          <w:rFonts w:ascii="Arial" w:cs="Arial" w:eastAsia="Arial" w:hAnsi="Arial"/>
          <w:color w:val="121112"/>
          <w:spacing w:val="0"/>
          <w:w w:val="100"/>
          <w:position w:val="2"/>
          <w:sz w:val="10"/>
          <w:szCs w:val="10"/>
        </w:rPr>
        <w:t>           </w:t>
      </w:r>
      <w:r>
        <w:rPr>
          <w:rFonts w:ascii="Arial" w:cs="Arial" w:eastAsia="Arial" w:hAnsi="Arial"/>
          <w:color w:val="121112"/>
          <w:spacing w:val="17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b/>
          <w:color w:val="363436"/>
          <w:spacing w:val="0"/>
          <w:w w:val="100"/>
          <w:position w:val="2"/>
          <w:sz w:val="10"/>
          <w:szCs w:val="10"/>
        </w:rPr>
        <w:t>Contract</w:t>
      </w:r>
      <w:r>
        <w:rPr>
          <w:rFonts w:ascii="Arial" w:cs="Arial" w:eastAsia="Arial" w:hAnsi="Arial"/>
          <w:b/>
          <w:color w:val="363436"/>
          <w:spacing w:val="0"/>
          <w:w w:val="100"/>
          <w:position w:val="2"/>
          <w:sz w:val="10"/>
          <w:szCs w:val="10"/>
        </w:rPr>
        <w:t>                                                     </w:t>
      </w:r>
      <w:r>
        <w:rPr>
          <w:rFonts w:ascii="Arial" w:cs="Arial" w:eastAsia="Arial" w:hAnsi="Arial"/>
          <w:b/>
          <w:color w:val="363436"/>
          <w:spacing w:val="13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2"/>
          <w:w w:val="100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otal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363436"/>
          <w:spacing w:val="2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0"/>
          <w:w w:val="100"/>
          <w:position w:val="0"/>
          <w:sz w:val="12"/>
          <w:szCs w:val="12"/>
        </w:rPr>
        <w:t>MOOE</w:t>
      </w:r>
      <w:r>
        <w:rPr>
          <w:rFonts w:ascii="Arial" w:cs="Arial" w:eastAsia="Arial" w:hAnsi="Arial"/>
          <w:b/>
          <w:color w:val="363436"/>
          <w:spacing w:val="0"/>
          <w:w w:val="100"/>
          <w:position w:val="0"/>
          <w:sz w:val="12"/>
          <w:szCs w:val="12"/>
        </w:rPr>
        <w:t>                  </w:t>
      </w:r>
      <w:r>
        <w:rPr>
          <w:rFonts w:ascii="Arial" w:cs="Arial" w:eastAsia="Arial" w:hAnsi="Arial"/>
          <w:b/>
          <w:color w:val="363436"/>
          <w:spacing w:val="6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232324"/>
          <w:spacing w:val="0"/>
          <w:w w:val="96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32324"/>
          <w:spacing w:val="0"/>
          <w:w w:val="106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4694"/>
      </w:pPr>
      <w:r>
        <w:rPr>
          <w:rFonts w:ascii="Arial" w:cs="Arial" w:eastAsia="Arial" w:hAnsi="Arial"/>
          <w:color w:val="363436"/>
          <w:spacing w:val="-1"/>
          <w:w w:val="100"/>
          <w:position w:val="-1"/>
          <w:sz w:val="10"/>
          <w:szCs w:val="10"/>
        </w:rPr>
        <w:t>(</w:t>
      </w:r>
      <w:r>
        <w:rPr>
          <w:rFonts w:ascii="Arial" w:cs="Arial" w:eastAsia="Arial" w:hAnsi="Arial"/>
          <w:color w:val="363436"/>
          <w:spacing w:val="-1"/>
          <w:w w:val="100"/>
          <w:position w:val="-1"/>
          <w:sz w:val="10"/>
          <w:szCs w:val="10"/>
        </w:rPr>
        <w:t>Y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0"/>
          <w:szCs w:val="10"/>
        </w:rPr>
        <w:t>es/N</w:t>
      </w:r>
      <w:r>
        <w:rPr>
          <w:rFonts w:ascii="Arial" w:cs="Arial" w:eastAsia="Arial" w:hAnsi="Arial"/>
          <w:color w:val="363436"/>
          <w:spacing w:val="-4"/>
          <w:w w:val="100"/>
          <w:position w:val="-1"/>
          <w:sz w:val="10"/>
          <w:szCs w:val="10"/>
        </w:rPr>
        <w:t>o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0"/>
          <w:szCs w:val="10"/>
        </w:rPr>
        <w:t>)</w:t>
      </w:r>
      <w:r>
        <w:rPr>
          <w:rFonts w:ascii="Arial" w:cs="Arial" w:eastAsia="Arial" w:hAnsi="Arial"/>
          <w:color w:val="363436"/>
          <w:spacing w:val="0"/>
          <w:w w:val="100"/>
          <w:position w:val="-1"/>
          <w:sz w:val="10"/>
          <w:szCs w:val="10"/>
        </w:rPr>
        <w:t>                                                                                        </w:t>
      </w:r>
      <w:r>
        <w:rPr>
          <w:rFonts w:ascii="Arial" w:cs="Arial" w:eastAsia="Arial" w:hAnsi="Arial"/>
          <w:color w:val="363436"/>
          <w:spacing w:val="2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232324"/>
          <w:spacing w:val="5"/>
          <w:w w:val="93"/>
          <w:position w:val="3"/>
          <w:sz w:val="10"/>
          <w:szCs w:val="10"/>
        </w:rPr>
        <w:t>P</w:t>
      </w:r>
      <w:r>
        <w:rPr>
          <w:rFonts w:ascii="Arial" w:cs="Arial" w:eastAsia="Arial" w:hAnsi="Arial"/>
          <w:b/>
          <w:color w:val="363436"/>
          <w:spacing w:val="0"/>
          <w:w w:val="97"/>
          <w:position w:val="3"/>
          <w:sz w:val="10"/>
          <w:szCs w:val="10"/>
        </w:rPr>
        <w:t>osti</w:t>
      </w:r>
      <w:r>
        <w:rPr>
          <w:rFonts w:ascii="Arial" w:cs="Arial" w:eastAsia="Arial" w:hAnsi="Arial"/>
          <w:b/>
          <w:color w:val="363436"/>
          <w:spacing w:val="-13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b/>
          <w:color w:val="121112"/>
          <w:spacing w:val="5"/>
          <w:w w:val="100"/>
          <w:position w:val="3"/>
          <w:sz w:val="10"/>
          <w:szCs w:val="10"/>
        </w:rPr>
        <w:t>n</w:t>
      </w:r>
      <w:r>
        <w:rPr>
          <w:rFonts w:ascii="Arial" w:cs="Arial" w:eastAsia="Arial" w:hAnsi="Arial"/>
          <w:b/>
          <w:color w:val="232324"/>
          <w:spacing w:val="0"/>
          <w:w w:val="100"/>
          <w:position w:val="3"/>
          <w:sz w:val="10"/>
          <w:szCs w:val="10"/>
        </w:rPr>
        <w:t>g</w:t>
      </w:r>
      <w:r>
        <w:rPr>
          <w:rFonts w:ascii="Arial" w:cs="Arial" w:eastAsia="Arial" w:hAnsi="Arial"/>
          <w:b/>
          <w:color w:val="232324"/>
          <w:spacing w:val="4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232324"/>
          <w:spacing w:val="0"/>
          <w:w w:val="100"/>
          <w:position w:val="3"/>
          <w:sz w:val="10"/>
          <w:szCs w:val="10"/>
        </w:rPr>
        <w:t>of</w:t>
      </w:r>
      <w:r>
        <w:rPr>
          <w:rFonts w:ascii="Arial" w:cs="Arial" w:eastAsia="Arial" w:hAnsi="Arial"/>
          <w:color w:val="232324"/>
          <w:spacing w:val="0"/>
          <w:w w:val="100"/>
          <w:position w:val="3"/>
          <w:sz w:val="10"/>
          <w:szCs w:val="10"/>
        </w:rPr>
        <w:t>      </w:t>
      </w:r>
      <w:r>
        <w:rPr>
          <w:rFonts w:ascii="Arial" w:cs="Arial" w:eastAsia="Arial" w:hAnsi="Arial"/>
          <w:color w:val="232324"/>
          <w:spacing w:val="25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232324"/>
          <w:spacing w:val="0"/>
          <w:w w:val="98"/>
          <w:position w:val="3"/>
          <w:sz w:val="12"/>
          <w:szCs w:val="12"/>
        </w:rPr>
        <w:t>p</w:t>
      </w:r>
      <w:r>
        <w:rPr>
          <w:rFonts w:ascii="Arial" w:cs="Arial" w:eastAsia="Arial" w:hAnsi="Arial"/>
          <w:color w:val="232324"/>
          <w:spacing w:val="-11"/>
          <w:w w:val="98"/>
          <w:position w:val="3"/>
          <w:sz w:val="12"/>
          <w:szCs w:val="12"/>
        </w:rPr>
        <w:t>e</w:t>
      </w:r>
      <w:r>
        <w:rPr>
          <w:rFonts w:ascii="Arial" w:cs="Arial" w:eastAsia="Arial" w:hAnsi="Arial"/>
          <w:color w:val="232324"/>
          <w:spacing w:val="-6"/>
          <w:w w:val="102"/>
          <w:position w:val="3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3"/>
          <w:w w:val="137"/>
          <w:position w:val="3"/>
          <w:sz w:val="12"/>
          <w:szCs w:val="12"/>
        </w:rPr>
        <w:t>i</w:t>
      </w:r>
      <w:r>
        <w:rPr>
          <w:rFonts w:ascii="Arial" w:cs="Arial" w:eastAsia="Arial" w:hAnsi="Arial"/>
          <w:color w:val="121112"/>
          <w:spacing w:val="-5"/>
          <w:w w:val="94"/>
          <w:position w:val="3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09"/>
          <w:position w:val="3"/>
          <w:sz w:val="12"/>
          <w:szCs w:val="12"/>
        </w:rPr>
        <w:t>g</w:t>
      </w:r>
      <w:r>
        <w:rPr>
          <w:rFonts w:ascii="Arial" w:cs="Arial" w:eastAsia="Arial" w:hAnsi="Arial"/>
          <w:color w:val="363436"/>
          <w:spacing w:val="-5"/>
          <w:w w:val="100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232324"/>
          <w:spacing w:val="0"/>
          <w:w w:val="100"/>
          <w:position w:val="3"/>
          <w:sz w:val="10"/>
          <w:szCs w:val="10"/>
        </w:rPr>
        <w:t>of</w:t>
      </w:r>
      <w:r>
        <w:rPr>
          <w:rFonts w:ascii="Arial" w:cs="Arial" w:eastAsia="Arial" w:hAnsi="Arial"/>
          <w:color w:val="232324"/>
          <w:spacing w:val="19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b/>
          <w:color w:val="232324"/>
          <w:spacing w:val="-6"/>
          <w:w w:val="100"/>
          <w:position w:val="3"/>
          <w:sz w:val="12"/>
          <w:szCs w:val="12"/>
        </w:rPr>
        <w:t>B</w:t>
      </w:r>
      <w:r>
        <w:rPr>
          <w:rFonts w:ascii="Arial" w:cs="Arial" w:eastAsia="Arial" w:hAnsi="Arial"/>
          <w:b/>
          <w:color w:val="363436"/>
          <w:spacing w:val="-2"/>
          <w:w w:val="100"/>
          <w:position w:val="3"/>
          <w:sz w:val="12"/>
          <w:szCs w:val="12"/>
        </w:rPr>
        <w:t>i</w:t>
      </w:r>
      <w:r>
        <w:rPr>
          <w:rFonts w:ascii="Arial" w:cs="Arial" w:eastAsia="Arial" w:hAnsi="Arial"/>
          <w:b/>
          <w:color w:val="232324"/>
          <w:spacing w:val="-5"/>
          <w:w w:val="100"/>
          <w:position w:val="3"/>
          <w:sz w:val="12"/>
          <w:szCs w:val="12"/>
        </w:rPr>
        <w:t>d</w:t>
      </w:r>
      <w:r>
        <w:rPr>
          <w:rFonts w:ascii="Arial" w:cs="Arial" w:eastAsia="Arial" w:hAnsi="Arial"/>
          <w:b/>
          <w:color w:val="363436"/>
          <w:spacing w:val="0"/>
          <w:w w:val="100"/>
          <w:position w:val="3"/>
          <w:sz w:val="12"/>
          <w:szCs w:val="12"/>
        </w:rPr>
        <w:t>s</w:t>
      </w:r>
      <w:r>
        <w:rPr>
          <w:rFonts w:ascii="Arial" w:cs="Arial" w:eastAsia="Arial" w:hAnsi="Arial"/>
          <w:b/>
          <w:color w:val="363436"/>
          <w:spacing w:val="0"/>
          <w:w w:val="100"/>
          <w:position w:val="3"/>
          <w:sz w:val="12"/>
          <w:szCs w:val="12"/>
        </w:rPr>
        <w:t>     </w:t>
      </w:r>
      <w:r>
        <w:rPr>
          <w:rFonts w:ascii="Arial" w:cs="Arial" w:eastAsia="Arial" w:hAnsi="Arial"/>
          <w:b/>
          <w:color w:val="363436"/>
          <w:spacing w:val="25"/>
          <w:w w:val="100"/>
          <w:position w:val="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21112"/>
          <w:spacing w:val="5"/>
          <w:w w:val="100"/>
          <w:position w:val="3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363436"/>
          <w:spacing w:val="0"/>
          <w:w w:val="100"/>
          <w:position w:val="3"/>
          <w:sz w:val="10"/>
          <w:szCs w:val="10"/>
        </w:rPr>
        <w:t>w</w:t>
      </w:r>
      <w:r>
        <w:rPr>
          <w:rFonts w:ascii="Times New Roman" w:cs="Times New Roman" w:eastAsia="Times New Roman" w:hAnsi="Times New Roman"/>
          <w:color w:val="363436"/>
          <w:spacing w:val="9"/>
          <w:w w:val="100"/>
          <w:position w:val="3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363436"/>
          <w:spacing w:val="0"/>
          <w:w w:val="100"/>
          <w:position w:val="3"/>
          <w:sz w:val="10"/>
          <w:szCs w:val="10"/>
        </w:rPr>
        <w:t>rd</w:t>
      </w:r>
      <w:r>
        <w:rPr>
          <w:rFonts w:ascii="Times New Roman" w:cs="Times New Roman" w:eastAsia="Times New Roman" w:hAnsi="Times New Roman"/>
          <w:color w:val="363436"/>
          <w:spacing w:val="0"/>
          <w:w w:val="100"/>
          <w:position w:val="3"/>
          <w:sz w:val="10"/>
          <w:szCs w:val="10"/>
        </w:rPr>
        <w:t>                 </w:t>
      </w:r>
      <w:r>
        <w:rPr>
          <w:rFonts w:ascii="Times New Roman" w:cs="Times New Roman" w:eastAsia="Times New Roman" w:hAnsi="Times New Roman"/>
          <w:color w:val="363436"/>
          <w:spacing w:val="4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232324"/>
          <w:spacing w:val="-6"/>
          <w:w w:val="91"/>
          <w:position w:val="3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0"/>
          <w:w w:val="112"/>
          <w:position w:val="3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9"/>
          <w:w w:val="112"/>
          <w:position w:val="3"/>
          <w:sz w:val="12"/>
          <w:szCs w:val="12"/>
        </w:rPr>
        <w:t>g</w:t>
      </w:r>
      <w:r>
        <w:rPr>
          <w:rFonts w:ascii="Arial" w:cs="Arial" w:eastAsia="Arial" w:hAnsi="Arial"/>
          <w:color w:val="232324"/>
          <w:spacing w:val="-5"/>
          <w:w w:val="94"/>
          <w:position w:val="3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3"/>
          <w:w w:val="157"/>
          <w:position w:val="3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6"/>
          <w:w w:val="102"/>
          <w:position w:val="3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02"/>
          <w:position w:val="3"/>
          <w:sz w:val="12"/>
          <w:szCs w:val="12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line="80" w:lineRule="exact"/>
        <w:ind w:left="7628" w:right="8442"/>
      </w:pPr>
      <w:r>
        <w:rPr>
          <w:rFonts w:ascii="Arial" w:cs="Arial" w:eastAsia="Arial" w:hAnsi="Arial"/>
          <w:b/>
          <w:color w:val="232324"/>
          <w:spacing w:val="2"/>
          <w:w w:val="80"/>
          <w:sz w:val="10"/>
          <w:szCs w:val="10"/>
        </w:rPr>
        <w:t>I</w:t>
      </w:r>
      <w:r>
        <w:rPr>
          <w:rFonts w:ascii="Arial" w:cs="Arial" w:eastAsia="Arial" w:hAnsi="Arial"/>
          <w:b/>
          <w:color w:val="232324"/>
          <w:spacing w:val="0"/>
          <w:w w:val="108"/>
          <w:sz w:val="10"/>
          <w:szCs w:val="10"/>
        </w:rPr>
        <w:t>8/R</w:t>
      </w:r>
      <w:r>
        <w:rPr>
          <w:rFonts w:ascii="Arial" w:cs="Arial" w:eastAsia="Arial" w:hAnsi="Arial"/>
          <w:b/>
          <w:color w:val="232324"/>
          <w:spacing w:val="-13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363436"/>
          <w:spacing w:val="0"/>
          <w:w w:val="94"/>
          <w:sz w:val="10"/>
          <w:szCs w:val="10"/>
        </w:rPr>
        <w:t>EI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46"/>
        <w:ind w:right="113"/>
      </w:pPr>
      <w:r>
        <w:rPr>
          <w:rFonts w:ascii="Arial" w:cs="Arial" w:eastAsia="Arial" w:hAnsi="Arial"/>
          <w:color w:val="363436"/>
          <w:w w:val="64"/>
          <w:sz w:val="8"/>
          <w:szCs w:val="8"/>
        </w:rPr>
        <w:t>[</w:t>
      </w:r>
      <w:r>
        <w:rPr>
          <w:rFonts w:ascii="Arial" w:cs="Arial" w:eastAsia="Arial" w:hAnsi="Arial"/>
          <w:color w:val="565454"/>
          <w:w w:val="136"/>
          <w:sz w:val="8"/>
          <w:szCs w:val="8"/>
        </w:rPr>
        <w:t>Co</w:t>
      </w:r>
      <w:r>
        <w:rPr>
          <w:rFonts w:ascii="Arial" w:cs="Arial" w:eastAsia="Arial" w:hAnsi="Arial"/>
          <w:color w:val="565454"/>
          <w:spacing w:val="1"/>
          <w:w w:val="136"/>
          <w:sz w:val="8"/>
          <w:szCs w:val="8"/>
        </w:rPr>
        <w:t>m</w:t>
      </w:r>
      <w:r>
        <w:rPr>
          <w:rFonts w:ascii="Arial" w:cs="Arial" w:eastAsia="Arial" w:hAnsi="Arial"/>
          <w:color w:val="565454"/>
          <w:spacing w:val="0"/>
          <w:w w:val="128"/>
          <w:sz w:val="8"/>
          <w:szCs w:val="8"/>
        </w:rPr>
        <w:t>pletion</w:t>
      </w:r>
      <w:r>
        <w:rPr>
          <w:rFonts w:ascii="Arial" w:cs="Arial" w:eastAsia="Arial" w:hAnsi="Arial"/>
          <w:color w:val="565454"/>
          <w:spacing w:val="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565454"/>
          <w:spacing w:val="-1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1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6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the</w:t>
      </w:r>
      <w:r>
        <w:rPr>
          <w:rFonts w:ascii="Arial" w:cs="Arial" w:eastAsia="Arial" w:hAnsi="Arial"/>
          <w:color w:val="565454"/>
          <w:spacing w:val="-2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expa</w:t>
      </w:r>
      <w:r>
        <w:rPr>
          <w:rFonts w:ascii="Arial" w:cs="Arial" w:eastAsia="Arial" w:hAnsi="Arial"/>
          <w:color w:val="565454"/>
          <w:spacing w:val="-15"/>
          <w:w w:val="9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sion</w:t>
      </w:r>
      <w:r>
        <w:rPr>
          <w:rFonts w:ascii="Arial" w:cs="Arial" w:eastAsia="Arial" w:hAnsi="Arial"/>
          <w:color w:val="565454"/>
          <w:spacing w:val="-7"/>
          <w:w w:val="9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8"/>
          <w:szCs w:val="8"/>
        </w:rPr>
        <w:t>of</w:t>
      </w:r>
      <w:r>
        <w:rPr>
          <w:rFonts w:ascii="Times New Roman" w:cs="Times New Roman" w:eastAsia="Times New Roman" w:hAnsi="Times New Roman"/>
          <w:color w:val="565454"/>
          <w:spacing w:val="9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565454"/>
          <w:spacing w:val="0"/>
          <w:w w:val="157"/>
          <w:sz w:val="6"/>
          <w:szCs w:val="6"/>
        </w:rPr>
        <w:t>Acad</w:t>
      </w:r>
      <w:r>
        <w:rPr>
          <w:rFonts w:ascii="Arial" w:cs="Arial" w:eastAsia="Arial" w:hAnsi="Arial"/>
          <w:color w:val="565454"/>
          <w:spacing w:val="0"/>
          <w:w w:val="157"/>
          <w:sz w:val="6"/>
          <w:szCs w:val="6"/>
        </w:rPr>
        <w:t> </w:t>
      </w:r>
      <w:r>
        <w:rPr>
          <w:rFonts w:ascii="Arial" w:cs="Arial" w:eastAsia="Arial" w:hAnsi="Arial"/>
          <w:color w:val="565454"/>
          <w:spacing w:val="7"/>
          <w:w w:val="157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57"/>
          <w:sz w:val="8"/>
          <w:szCs w:val="8"/>
        </w:rPr>
        <w:t>bldg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19"/>
      </w:pPr>
      <w:r>
        <w:rPr>
          <w:rFonts w:ascii="Arial" w:cs="Arial" w:eastAsia="Arial" w:hAnsi="Arial"/>
          <w:color w:val="565454"/>
          <w:spacing w:val="-6"/>
          <w:w w:val="102"/>
          <w:position w:val="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7"/>
          <w:w w:val="12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3"/>
          <w:position w:val="2"/>
          <w:sz w:val="12"/>
          <w:szCs w:val="12"/>
        </w:rPr>
        <w:t>00200203000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0"/>
          <w:szCs w:val="10"/>
        </w:rPr>
        <w:t>Expa</w:t>
      </w:r>
      <w:r>
        <w:rPr>
          <w:rFonts w:ascii="Arial" w:cs="Arial" w:eastAsia="Arial" w:hAnsi="Arial"/>
          <w:color w:val="565454"/>
          <w:spacing w:val="-1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nsion</w:t>
      </w:r>
      <w:r>
        <w:rPr>
          <w:rFonts w:ascii="Arial" w:cs="Arial" w:eastAsia="Arial" w:hAnsi="Arial"/>
          <w:color w:val="565454"/>
          <w:spacing w:val="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Acad</w:t>
      </w:r>
      <w:r>
        <w:rPr>
          <w:rFonts w:ascii="Arial" w:cs="Arial" w:eastAsia="Arial" w:hAnsi="Arial"/>
          <w:color w:val="565454"/>
          <w:spacing w:val="-23"/>
          <w:w w:val="92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7"/>
          <w:w w:val="92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707072"/>
          <w:spacing w:val="0"/>
          <w:w w:val="92"/>
          <w:position w:val="1"/>
          <w:sz w:val="12"/>
          <w:szCs w:val="12"/>
        </w:rPr>
        <w:t>ic</w:t>
      </w:r>
      <w:r>
        <w:rPr>
          <w:rFonts w:ascii="Arial" w:cs="Arial" w:eastAsia="Arial" w:hAnsi="Arial"/>
          <w:color w:val="707072"/>
          <w:spacing w:val="0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B</w:t>
      </w:r>
      <w:r>
        <w:rPr>
          <w:rFonts w:ascii="Arial" w:cs="Arial" w:eastAsia="Arial" w:hAnsi="Arial"/>
          <w:color w:val="565454"/>
          <w:spacing w:val="-9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92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6"/>
          <w:w w:val="92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707072"/>
          <w:spacing w:val="-2"/>
          <w:w w:val="92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-1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42"/>
          <w:position w:val="1"/>
          <w:sz w:val="6"/>
          <w:szCs w:val="6"/>
        </w:rPr>
        <w:t>E</w:t>
      </w:r>
      <w:r>
        <w:rPr>
          <w:rFonts w:ascii="Arial" w:cs="Arial" w:eastAsia="Arial" w:hAnsi="Arial"/>
          <w:color w:val="565454"/>
          <w:spacing w:val="0"/>
          <w:w w:val="42"/>
          <w:position w:val="1"/>
          <w:sz w:val="6"/>
          <w:szCs w:val="6"/>
        </w:rPr>
        <w:t>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565454"/>
          <w:spacing w:val="6"/>
          <w:w w:val="42"/>
          <w:position w:val="1"/>
          <w:sz w:val="6"/>
          <w:szCs w:val="6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</w:t>
      </w:r>
      <w:r>
        <w:rPr>
          <w:rFonts w:ascii="Arial" w:cs="Arial" w:eastAsia="Arial" w:hAnsi="Arial"/>
          <w:color w:val="565454"/>
          <w:spacing w:val="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Co</w:t>
      </w:r>
      <w:r>
        <w:rPr>
          <w:rFonts w:ascii="Arial" w:cs="Arial" w:eastAsia="Arial" w:hAnsi="Arial"/>
          <w:color w:val="565454"/>
          <w:spacing w:val="-2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petitiv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Bid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707072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Nov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1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AFAEAF"/>
          <w:spacing w:val="0"/>
          <w:w w:val="94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AFAEAF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23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Dec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10"/>
          <w:w w:val="102"/>
          <w:position w:val="1"/>
          <w:sz w:val="12"/>
          <w:szCs w:val="12"/>
        </w:rPr>
        <w:t>4</w:t>
      </w:r>
      <w:r>
        <w:rPr>
          <w:rFonts w:ascii="Arial" w:cs="Arial" w:eastAsia="Arial" w:hAnsi="Arial"/>
          <w:color w:val="979597"/>
          <w:spacing w:val="0"/>
          <w:w w:val="63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Dec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89"/>
          <w:position w:val="1"/>
          <w:sz w:val="12"/>
          <w:szCs w:val="12"/>
        </w:rPr>
        <w:t>29,</w:t>
      </w:r>
      <w:r>
        <w:rPr>
          <w:rFonts w:ascii="Times New Roman" w:cs="Times New Roman" w:eastAsia="Times New Roman" w:hAnsi="Times New Roman"/>
          <w:color w:val="565454"/>
          <w:spacing w:val="7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8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33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8</w:t>
      </w:r>
      <w:r>
        <w:rPr>
          <w:rFonts w:ascii="Arial" w:cs="Arial" w:eastAsia="Arial" w:hAnsi="Arial"/>
          <w:color w:val="979597"/>
          <w:spacing w:val="0"/>
          <w:w w:val="63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2"/>
          <w:w w:val="87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4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      </w:t>
      </w:r>
      <w:r>
        <w:rPr>
          <w:rFonts w:ascii="Arial" w:cs="Arial" w:eastAsia="Arial" w:hAnsi="Arial"/>
          <w:color w:val="363436"/>
          <w:spacing w:val="14"/>
          <w:w w:val="87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                                 </w:t>
      </w:r>
      <w:r>
        <w:rPr>
          <w:rFonts w:ascii="Times New Roman" w:cs="Times New Roman" w:eastAsia="Times New Roman" w:hAnsi="Times New Roman"/>
          <w:color w:val="565454"/>
          <w:spacing w:val="19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74"/>
          <w:position w:val="0"/>
          <w:sz w:val="12"/>
          <w:szCs w:val="12"/>
        </w:rPr>
        <w:t>9.</w:t>
      </w:r>
      <w:r>
        <w:rPr>
          <w:rFonts w:ascii="Times New Roman" w:cs="Times New Roman" w:eastAsia="Times New Roman" w:hAnsi="Times New Roman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263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35</w:t>
      </w:r>
      <w:r>
        <w:rPr>
          <w:rFonts w:ascii="Arial" w:cs="Arial" w:eastAsia="Arial" w:hAnsi="Arial"/>
          <w:color w:val="565454"/>
          <w:spacing w:val="-7"/>
          <w:w w:val="100"/>
          <w:position w:val="0"/>
          <w:sz w:val="12"/>
          <w:szCs w:val="12"/>
        </w:rPr>
        <w:t>6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     </w:t>
      </w:r>
      <w:r>
        <w:rPr>
          <w:rFonts w:ascii="Arial" w:cs="Arial" w:eastAsia="Arial" w:hAnsi="Arial"/>
          <w:color w:val="565454"/>
          <w:spacing w:val="2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6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AFAEAF"/>
          <w:spacing w:val="-2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26</w:t>
      </w:r>
      <w:r>
        <w:rPr>
          <w:rFonts w:ascii="Arial" w:cs="Arial" w:eastAsia="Arial" w:hAnsi="Arial"/>
          <w:color w:val="565454"/>
          <w:spacing w:val="-15"/>
          <w:w w:val="94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979597"/>
          <w:spacing w:val="-2"/>
          <w:w w:val="63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6"/>
          <w:position w:val="0"/>
          <w:sz w:val="12"/>
          <w:szCs w:val="12"/>
        </w:rPr>
        <w:t>35</w:t>
      </w:r>
      <w:r>
        <w:rPr>
          <w:rFonts w:ascii="Arial" w:cs="Arial" w:eastAsia="Arial" w:hAnsi="Arial"/>
          <w:color w:val="565454"/>
          <w:spacing w:val="9"/>
          <w:w w:val="96"/>
          <w:position w:val="0"/>
          <w:sz w:val="12"/>
          <w:szCs w:val="12"/>
        </w:rPr>
        <w:t>6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31"/>
          <w:position w:val="0"/>
          <w:sz w:val="12"/>
          <w:szCs w:val="12"/>
        </w:rPr>
        <w:t>II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ind w:left="119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8"/>
          <w:w w:val="9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5"/>
          <w:w w:val="96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por</w:t>
      </w:r>
      <w:r>
        <w:rPr>
          <w:rFonts w:ascii="Arial" w:cs="Arial" w:eastAsia="Arial" w:hAnsi="Arial"/>
          <w:color w:val="565454"/>
          <w:spacing w:val="-17"/>
          <w:w w:val="9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2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10"/>
          <w:w w:val="120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0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pme</w:t>
      </w:r>
      <w:r>
        <w:rPr>
          <w:rFonts w:ascii="Arial" w:cs="Arial" w:eastAsia="Arial" w:hAnsi="Arial"/>
          <w:color w:val="565454"/>
          <w:spacing w:val="-22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</w:t>
      </w:r>
      <w:r>
        <w:rPr>
          <w:rFonts w:ascii="Arial" w:cs="Arial" w:eastAsia="Arial" w:hAnsi="Arial"/>
          <w:color w:val="565454"/>
          <w:spacing w:val="2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</w:t>
      </w:r>
      <w:r>
        <w:rPr>
          <w:rFonts w:ascii="Arial" w:cs="Arial" w:eastAsia="Arial" w:hAnsi="Arial"/>
          <w:color w:val="565454"/>
          <w:spacing w:val="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2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2"/>
          <w:sz w:val="12"/>
          <w:szCs w:val="12"/>
        </w:rPr>
        <w:t>P</w:t>
      </w:r>
      <w:r>
        <w:rPr>
          <w:rFonts w:ascii="Arial" w:cs="Arial" w:eastAsia="Arial" w:hAnsi="Arial"/>
          <w:color w:val="838385"/>
          <w:spacing w:val="-2"/>
          <w:w w:val="94"/>
          <w:position w:val="2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13"/>
          <w:position w:val="2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2"/>
          <w:w w:val="113"/>
          <w:position w:val="2"/>
          <w:sz w:val="12"/>
          <w:szCs w:val="12"/>
        </w:rPr>
        <w:t>3</w:t>
      </w:r>
      <w:r>
        <w:rPr>
          <w:rFonts w:ascii="Arial" w:cs="Arial" w:eastAsia="Arial" w:hAnsi="Arial"/>
          <w:color w:val="707072"/>
          <w:spacing w:val="0"/>
          <w:w w:val="78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707072"/>
          <w:spacing w:val="6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2"/>
          <w:position w:val="2"/>
          <w:sz w:val="12"/>
          <w:szCs w:val="12"/>
        </w:rPr>
        <w:t>wo</w:t>
      </w:r>
      <w:r>
        <w:rPr>
          <w:rFonts w:ascii="Arial" w:cs="Arial" w:eastAsia="Arial" w:hAnsi="Arial"/>
          <w:color w:val="565454"/>
          <w:spacing w:val="-4"/>
          <w:w w:val="92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2"/>
          <w:sz w:val="12"/>
          <w:szCs w:val="12"/>
        </w:rPr>
        <w:t>F</w:t>
      </w:r>
      <w:r>
        <w:rPr>
          <w:rFonts w:ascii="Arial" w:cs="Arial" w:eastAsia="Arial" w:hAnsi="Arial"/>
          <w:color w:val="707072"/>
          <w:spacing w:val="0"/>
          <w:w w:val="92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6"/>
          <w:w w:val="92"/>
          <w:position w:val="2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0"/>
          <w:w w:val="92"/>
          <w:position w:val="2"/>
          <w:sz w:val="12"/>
          <w:szCs w:val="12"/>
        </w:rPr>
        <w:t>led</w:t>
      </w:r>
      <w:r>
        <w:rPr>
          <w:rFonts w:ascii="Arial" w:cs="Arial" w:eastAsia="Arial" w:hAnsi="Arial"/>
          <w:color w:val="707072"/>
          <w:spacing w:val="-3"/>
          <w:w w:val="92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Bid</w:t>
      </w:r>
      <w:r>
        <w:rPr>
          <w:rFonts w:ascii="Arial" w:cs="Arial" w:eastAsia="Arial" w:hAnsi="Arial"/>
          <w:color w:val="565454"/>
          <w:spacing w:val="-10"/>
          <w:w w:val="100"/>
          <w:position w:val="2"/>
          <w:sz w:val="12"/>
          <w:szCs w:val="12"/>
        </w:rPr>
        <w:t>d</w:t>
      </w:r>
      <w:r>
        <w:rPr>
          <w:rFonts w:ascii="Arial" w:cs="Arial" w:eastAsia="Arial" w:hAnsi="Arial"/>
          <w:color w:val="AFAEAF"/>
          <w:spacing w:val="-15"/>
          <w:w w:val="100"/>
          <w:position w:val="2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ngs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           </w:t>
      </w:r>
      <w:r>
        <w:rPr>
          <w:rFonts w:ascii="Arial" w:cs="Arial" w:eastAsia="Arial" w:hAnsi="Arial"/>
          <w:color w:val="565454"/>
          <w:spacing w:val="18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1"/>
          <w:sz w:val="12"/>
          <w:szCs w:val="12"/>
        </w:rPr>
        <w:t>Dec</w:t>
      </w:r>
      <w:r>
        <w:rPr>
          <w:rFonts w:ascii="Times New Roman" w:cs="Times New Roman" w:eastAsia="Times New Roman" w:hAnsi="Times New Roman"/>
          <w:color w:val="707072"/>
          <w:spacing w:val="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02"/>
          <w:position w:val="1"/>
          <w:sz w:val="12"/>
          <w:szCs w:val="12"/>
        </w:rPr>
        <w:t>4</w:t>
      </w:r>
      <w:r>
        <w:rPr>
          <w:rFonts w:ascii="Arial" w:cs="Arial" w:eastAsia="Arial" w:hAnsi="Arial"/>
          <w:color w:val="AFAEAF"/>
          <w:spacing w:val="0"/>
          <w:w w:val="78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AFAEAF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23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    </w:t>
      </w:r>
      <w:r>
        <w:rPr>
          <w:rFonts w:ascii="Arial" w:cs="Arial" w:eastAsia="Arial" w:hAnsi="Arial"/>
          <w:color w:val="707072"/>
          <w:spacing w:val="23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Dec</w:t>
      </w:r>
      <w:r>
        <w:rPr>
          <w:rFonts w:ascii="Times New Roman" w:cs="Times New Roman" w:eastAsia="Times New Roman" w:hAnsi="Times New Roman"/>
          <w:b/>
          <w:color w:val="565454"/>
          <w:spacing w:val="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3"/>
          <w:w w:val="83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707072"/>
          <w:spacing w:val="-4"/>
          <w:w w:val="83"/>
          <w:position w:val="1"/>
          <w:sz w:val="12"/>
          <w:szCs w:val="12"/>
        </w:rPr>
        <w:t>7</w:t>
      </w:r>
      <w:r>
        <w:rPr>
          <w:rFonts w:ascii="Arial" w:cs="Arial" w:eastAsia="Arial" w:hAnsi="Arial"/>
          <w:color w:val="AFAEAF"/>
          <w:spacing w:val="0"/>
          <w:w w:val="83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AFAEAF"/>
          <w:spacing w:val="4"/>
          <w:w w:val="8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2023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707072"/>
          <w:spacing w:val="13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Dec</w:t>
      </w:r>
      <w:r>
        <w:rPr>
          <w:rFonts w:ascii="Times New Roman" w:cs="Times New Roman" w:eastAsia="Times New Roman" w:hAnsi="Times New Roman"/>
          <w:color w:val="565454"/>
          <w:spacing w:val="1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5"/>
          <w:w w:val="86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8</w:t>
      </w:r>
      <w:r>
        <w:rPr>
          <w:rFonts w:ascii="Arial" w:cs="Arial" w:eastAsia="Arial" w:hAnsi="Arial"/>
          <w:color w:val="AFAEAF"/>
          <w:spacing w:val="0"/>
          <w:w w:val="63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AFAEAF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707072"/>
          <w:spacing w:val="-10"/>
          <w:w w:val="100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23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3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Jan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4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8</w:t>
      </w:r>
      <w:r>
        <w:rPr>
          <w:rFonts w:ascii="Arial" w:cs="Arial" w:eastAsia="Arial" w:hAnsi="Arial"/>
          <w:color w:val="AFAEAF"/>
          <w:spacing w:val="0"/>
          <w:w w:val="63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AFAEAF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87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707072"/>
          <w:spacing w:val="-12"/>
          <w:w w:val="87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0"/>
          <w:w w:val="87"/>
          <w:position w:val="0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87"/>
          <w:position w:val="0"/>
          <w:sz w:val="12"/>
          <w:szCs w:val="12"/>
        </w:rPr>
        <w:t>      </w:t>
      </w:r>
      <w:r>
        <w:rPr>
          <w:rFonts w:ascii="Arial" w:cs="Arial" w:eastAsia="Arial" w:hAnsi="Arial"/>
          <w:color w:val="565454"/>
          <w:spacing w:val="14"/>
          <w:w w:val="87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                                 </w:t>
      </w:r>
      <w:r>
        <w:rPr>
          <w:rFonts w:ascii="Times New Roman" w:cs="Times New Roman" w:eastAsia="Times New Roman" w:hAnsi="Times New Roman"/>
          <w:color w:val="707072"/>
          <w:spacing w:val="1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4"/>
          <w:w w:val="100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650</w:t>
      </w:r>
      <w:r>
        <w:rPr>
          <w:rFonts w:ascii="Arial" w:cs="Arial" w:eastAsia="Arial" w:hAnsi="Arial"/>
          <w:color w:val="707072"/>
          <w:spacing w:val="-16"/>
          <w:w w:val="100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707072"/>
          <w:spacing w:val="9"/>
          <w:w w:val="100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                                  </w:t>
      </w:r>
      <w:r>
        <w:rPr>
          <w:rFonts w:ascii="Arial" w:cs="Arial" w:eastAsia="Arial" w:hAnsi="Arial"/>
          <w:color w:val="707072"/>
          <w:spacing w:val="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92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838385"/>
          <w:spacing w:val="-6"/>
          <w:w w:val="92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707072"/>
          <w:spacing w:val="0"/>
          <w:w w:val="92"/>
          <w:position w:val="0"/>
          <w:sz w:val="12"/>
          <w:szCs w:val="12"/>
        </w:rPr>
        <w:t>650</w:t>
      </w:r>
      <w:r>
        <w:rPr>
          <w:rFonts w:ascii="Arial" w:cs="Arial" w:eastAsia="Arial" w:hAnsi="Arial"/>
          <w:color w:val="707072"/>
          <w:spacing w:val="-15"/>
          <w:w w:val="92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707072"/>
          <w:spacing w:val="0"/>
          <w:w w:val="9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707072"/>
          <w:spacing w:val="6"/>
          <w:w w:val="9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0"/>
          <w:w w:val="9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838385"/>
          <w:spacing w:val="0"/>
          <w:w w:val="92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11"/>
          <w:w w:val="92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0"/>
          <w:szCs w:val="10"/>
        </w:rPr>
        <w:t>Passenger</w:t>
      </w:r>
      <w:r>
        <w:rPr>
          <w:rFonts w:ascii="Arial" w:cs="Arial" w:eastAsia="Arial" w:hAnsi="Arial"/>
          <w:color w:val="707072"/>
          <w:spacing w:val="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-11"/>
          <w:w w:val="100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2"/>
          <w:szCs w:val="12"/>
        </w:rPr>
        <w:t>an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5"/>
        <w:ind w:left="119"/>
      </w:pPr>
      <w:r>
        <w:rPr>
          <w:rFonts w:ascii="Arial" w:cs="Arial" w:eastAsia="Arial" w:hAnsi="Arial"/>
          <w:color w:val="838385"/>
          <w:spacing w:val="-6"/>
          <w:w w:val="102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707072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707072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707072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707072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707072"/>
          <w:spacing w:val="-7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3"/>
          <w:w w:val="47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91"/>
          <w:position w:val="1"/>
          <w:sz w:val="12"/>
          <w:szCs w:val="12"/>
        </w:rPr>
        <w:t>Sec</w:t>
      </w:r>
      <w:r>
        <w:rPr>
          <w:rFonts w:ascii="Arial" w:cs="Arial" w:eastAsia="Arial" w:hAnsi="Arial"/>
          <w:color w:val="707072"/>
          <w:spacing w:val="-18"/>
          <w:w w:val="91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91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707072"/>
          <w:spacing w:val="0"/>
          <w:w w:val="96"/>
          <w:position w:val="1"/>
          <w:sz w:val="12"/>
          <w:szCs w:val="12"/>
        </w:rPr>
        <w:t>ity</w:t>
      </w:r>
      <w:r>
        <w:rPr>
          <w:rFonts w:ascii="Arial" w:cs="Arial" w:eastAsia="Arial" w:hAnsi="Arial"/>
          <w:color w:val="707072"/>
          <w:spacing w:val="-1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6"/>
          <w:w w:val="96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707072"/>
          <w:spacing w:val="-5"/>
          <w:w w:val="96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-5"/>
          <w:w w:val="9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707072"/>
          <w:spacing w:val="0"/>
          <w:w w:val="96"/>
          <w:position w:val="1"/>
          <w:sz w:val="12"/>
          <w:szCs w:val="12"/>
        </w:rPr>
        <w:t>powe</w:t>
      </w:r>
      <w:r>
        <w:rPr>
          <w:rFonts w:ascii="Arial" w:cs="Arial" w:eastAsia="Arial" w:hAnsi="Arial"/>
          <w:color w:val="707072"/>
          <w:spacing w:val="-2"/>
          <w:w w:val="96"/>
          <w:position w:val="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707072"/>
          <w:spacing w:val="0"/>
          <w:w w:val="96"/>
          <w:position w:val="1"/>
          <w:sz w:val="12"/>
          <w:szCs w:val="12"/>
        </w:rPr>
        <w:t>Service</w:t>
      </w:r>
      <w:r>
        <w:rPr>
          <w:rFonts w:ascii="Times New Roman" w:cs="Times New Roman" w:eastAsia="Times New Roman" w:hAnsi="Times New Roman"/>
          <w:color w:val="707072"/>
          <w:spacing w:val="6"/>
          <w:w w:val="96"/>
          <w:position w:val="1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838385"/>
          <w:spacing w:val="0"/>
          <w:w w:val="96"/>
          <w:position w:val="1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838385"/>
          <w:spacing w:val="-4"/>
          <w:w w:val="9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979597"/>
          <w:spacing w:val="-6"/>
          <w:w w:val="96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838385"/>
          <w:spacing w:val="0"/>
          <w:w w:val="91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838385"/>
          <w:spacing w:val="-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707072"/>
          <w:spacing w:val="-10"/>
          <w:w w:val="100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5"/>
          <w:w w:val="100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</w:t>
      </w:r>
      <w:r>
        <w:rPr>
          <w:rFonts w:ascii="Arial" w:cs="Arial" w:eastAsia="Arial" w:hAnsi="Arial"/>
          <w:color w:val="565454"/>
          <w:spacing w:val="2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-10"/>
          <w:w w:val="100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                        </w:t>
      </w:r>
      <w:r>
        <w:rPr>
          <w:rFonts w:ascii="Arial" w:cs="Arial" w:eastAsia="Arial" w:hAnsi="Arial"/>
          <w:color w:val="707072"/>
          <w:spacing w:val="1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YES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           </w:t>
      </w:r>
      <w:r>
        <w:rPr>
          <w:rFonts w:ascii="Arial" w:cs="Arial" w:eastAsia="Arial" w:hAnsi="Arial"/>
          <w:color w:val="707072"/>
          <w:spacing w:val="2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Co</w:t>
      </w:r>
      <w:r>
        <w:rPr>
          <w:rFonts w:ascii="Arial" w:cs="Arial" w:eastAsia="Arial" w:hAnsi="Arial"/>
          <w:color w:val="707072"/>
          <w:spacing w:val="-2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pettrv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Bid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707072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Nov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82"/>
          <w:position w:val="0"/>
          <w:sz w:val="12"/>
          <w:szCs w:val="12"/>
        </w:rPr>
        <w:t>3,</w:t>
      </w:r>
      <w:r>
        <w:rPr>
          <w:rFonts w:ascii="Times New Roman" w:cs="Times New Roman" w:eastAsia="Times New Roman" w:hAnsi="Times New Roman"/>
          <w:color w:val="707072"/>
          <w:spacing w:val="12"/>
          <w:w w:val="82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Nov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2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4"/>
          <w:w w:val="86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-3"/>
          <w:w w:val="86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979597"/>
          <w:spacing w:val="0"/>
          <w:w w:val="86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4"/>
          <w:w w:val="86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1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Dec</w:t>
      </w:r>
      <w:r>
        <w:rPr>
          <w:rFonts w:ascii="Arial" w:cs="Arial" w:eastAsia="Arial" w:hAnsi="Arial"/>
          <w:color w:val="565454"/>
          <w:spacing w:val="-6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28,</w:t>
      </w:r>
      <w:r>
        <w:rPr>
          <w:rFonts w:ascii="Times New Roman" w:cs="Times New Roman" w:eastAsia="Times New Roman" w:hAnsi="Times New Roman"/>
          <w:color w:val="565454"/>
          <w:spacing w:val="1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8,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20"/>
          <w:w w:val="100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</w:t>
      </w:r>
      <w:r>
        <w:rPr>
          <w:rFonts w:ascii="Arial" w:cs="Arial" w:eastAsia="Arial" w:hAnsi="Arial"/>
          <w:color w:val="565454"/>
          <w:spacing w:val="19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</w:t>
      </w:r>
      <w:r>
        <w:rPr>
          <w:rFonts w:ascii="Times New Roman" w:cs="Times New Roman" w:eastAsia="Times New Roman" w:hAnsi="Times New Roman"/>
          <w:color w:val="565454"/>
          <w:spacing w:val="2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92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707072"/>
          <w:spacing w:val="-6"/>
          <w:w w:val="92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-6"/>
          <w:w w:val="92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5"/>
          <w:w w:val="92"/>
          <w:position w:val="0"/>
          <w:sz w:val="12"/>
          <w:szCs w:val="12"/>
        </w:rPr>
        <w:t>7</w:t>
      </w:r>
      <w:r>
        <w:rPr>
          <w:rFonts w:ascii="Arial" w:cs="Arial" w:eastAsia="Arial" w:hAnsi="Arial"/>
          <w:color w:val="565454"/>
          <w:spacing w:val="0"/>
          <w:w w:val="9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6"/>
          <w:w w:val="92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2"/>
          <w:position w:val="0"/>
          <w:sz w:val="12"/>
          <w:szCs w:val="12"/>
        </w:rPr>
        <w:t>36</w:t>
      </w:r>
      <w:r>
        <w:rPr>
          <w:rFonts w:ascii="Arial" w:cs="Arial" w:eastAsia="Arial" w:hAnsi="Arial"/>
          <w:color w:val="565454"/>
          <w:spacing w:val="8"/>
          <w:w w:val="9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2"/>
          <w:position w:val="0"/>
          <w:sz w:val="12"/>
          <w:szCs w:val="12"/>
        </w:rPr>
        <w:t>36</w:t>
      </w:r>
      <w:r>
        <w:rPr>
          <w:rFonts w:ascii="Arial" w:cs="Arial" w:eastAsia="Arial" w:hAnsi="Arial"/>
          <w:color w:val="565454"/>
          <w:spacing w:val="0"/>
          <w:w w:val="92"/>
          <w:position w:val="0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16"/>
          <w:w w:val="92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979597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-6"/>
          <w:w w:val="102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5"/>
          <w:w w:val="86"/>
          <w:position w:val="0"/>
          <w:sz w:val="12"/>
          <w:szCs w:val="12"/>
        </w:rPr>
        <w:t>7</w:t>
      </w:r>
      <w:r>
        <w:rPr>
          <w:rFonts w:ascii="Arial" w:cs="Arial" w:eastAsia="Arial" w:hAnsi="Arial"/>
          <w:color w:val="565454"/>
          <w:spacing w:val="0"/>
          <w:w w:val="89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7"/>
          <w:w w:val="89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360</w:t>
      </w:r>
      <w:r>
        <w:rPr>
          <w:rFonts w:ascii="Arial" w:cs="Arial" w:eastAsia="Arial" w:hAnsi="Arial"/>
          <w:color w:val="565454"/>
          <w:spacing w:val="-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36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</w:t>
      </w:r>
      <w:r>
        <w:rPr>
          <w:rFonts w:ascii="Arial" w:cs="Arial" w:eastAsia="Arial" w:hAnsi="Arial"/>
          <w:color w:val="565454"/>
          <w:spacing w:val="2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7"/>
          <w:w w:val="9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ov</w:t>
      </w:r>
      <w:r>
        <w:rPr>
          <w:rFonts w:ascii="Arial" w:cs="Arial" w:eastAsia="Arial" w:hAnsi="Arial"/>
          <w:color w:val="565454"/>
          <w:spacing w:val="-10"/>
          <w:w w:val="9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sion</w:t>
      </w:r>
      <w:r>
        <w:rPr>
          <w:rFonts w:ascii="Arial" w:cs="Arial" w:eastAsia="Arial" w:hAnsi="Arial"/>
          <w:color w:val="565454"/>
          <w:spacing w:val="-9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se</w:t>
      </w:r>
      <w:r>
        <w:rPr>
          <w:rFonts w:ascii="Arial" w:cs="Arial" w:eastAsia="Arial" w:hAnsi="Arial"/>
          <w:color w:val="565454"/>
          <w:spacing w:val="-13"/>
          <w:w w:val="89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5"/>
          <w:position w:val="1"/>
          <w:sz w:val="12"/>
          <w:szCs w:val="12"/>
        </w:rPr>
        <w:t>rity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rds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20" w:lineRule="exact"/>
        <w:ind w:right="152"/>
      </w:pPr>
      <w:r>
        <w:rPr>
          <w:rFonts w:ascii="Arial" w:cs="Arial" w:eastAsia="Arial" w:hAnsi="Arial"/>
          <w:color w:val="565454"/>
          <w:spacing w:val="-5"/>
          <w:w w:val="9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3"/>
          <w:w w:val="9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ovi</w:t>
      </w:r>
      <w:r>
        <w:rPr>
          <w:rFonts w:ascii="Arial" w:cs="Arial" w:eastAsia="Arial" w:hAnsi="Arial"/>
          <w:color w:val="565454"/>
          <w:spacing w:val="-14"/>
          <w:w w:val="90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ion</w:t>
      </w:r>
      <w:r>
        <w:rPr>
          <w:rFonts w:ascii="Arial" w:cs="Arial" w:eastAsia="Arial" w:hAnsi="Arial"/>
          <w:color w:val="565454"/>
          <w:spacing w:val="-6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of</w:t>
      </w:r>
      <w:r>
        <w:rPr>
          <w:rFonts w:ascii="Arial" w:cs="Arial" w:eastAsia="Arial" w:hAnsi="Arial"/>
          <w:color w:val="565454"/>
          <w:spacing w:val="-6"/>
          <w:w w:val="10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-61"/>
          <w:w w:val="100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8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clerks</w:t>
      </w:r>
      <w:r>
        <w:rPr>
          <w:rFonts w:ascii="Times New Roman" w:cs="Times New Roman" w:eastAsia="Times New Roman" w:hAnsi="Times New Roman"/>
          <w:color w:val="565454"/>
          <w:spacing w:val="5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sz w:val="10"/>
          <w:szCs w:val="10"/>
        </w:rPr>
        <w:t>,</w:t>
      </w:r>
      <w:r>
        <w:rPr>
          <w:rFonts w:ascii="Times New Roman" w:cs="Times New Roman" w:eastAsia="Times New Roman" w:hAnsi="Times New Roman"/>
          <w:color w:val="707072"/>
          <w:spacing w:val="13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ut</w:t>
      </w:r>
      <w:r>
        <w:rPr>
          <w:rFonts w:ascii="Arial" w:cs="Arial" w:eastAsia="Arial" w:hAnsi="Arial"/>
          <w:color w:val="565454"/>
          <w:spacing w:val="-8"/>
          <w:w w:val="9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2"/>
          <w:w w:val="98"/>
          <w:sz w:val="12"/>
          <w:szCs w:val="12"/>
        </w:rPr>
        <w:t>l</w:t>
      </w:r>
      <w:r>
        <w:rPr>
          <w:rFonts w:ascii="Arial" w:cs="Arial" w:eastAsia="Arial" w:hAnsi="Arial"/>
          <w:color w:val="979597"/>
          <w:spacing w:val="-11"/>
          <w:w w:val="58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17"/>
          <w:sz w:val="12"/>
          <w:szCs w:val="12"/>
        </w:rPr>
        <w:t>ty</w:t>
      </w:r>
      <w:r>
        <w:rPr>
          <w:rFonts w:ascii="Arial" w:cs="Arial" w:eastAsia="Arial" w:hAnsi="Arial"/>
          <w:color w:val="565454"/>
          <w:spacing w:val="-18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7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1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57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1"/>
          <w:w w:val="157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2"/>
          <w:w w:val="98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4"/>
          <w:sz w:val="12"/>
          <w:szCs w:val="12"/>
        </w:rPr>
        <w:t>led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" w:line="140" w:lineRule="exact"/>
        <w:ind w:left="119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8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7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niton</w:t>
      </w:r>
      <w:r>
        <w:rPr>
          <w:rFonts w:ascii="Arial" w:cs="Arial" w:eastAsia="Arial" w:hAnsi="Arial"/>
          <w:color w:val="565454"/>
          <w:spacing w:val="-21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8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4"/>
          <w:w w:val="89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89"/>
          <w:position w:val="1"/>
          <w:sz w:val="10"/>
          <w:szCs w:val="10"/>
        </w:rPr>
        <w:t>nd</w:t>
      </w:r>
      <w:r>
        <w:rPr>
          <w:rFonts w:ascii="Arial" w:cs="Arial" w:eastAsia="Arial" w:hAnsi="Arial"/>
          <w:b/>
          <w:color w:val="565454"/>
          <w:spacing w:val="10"/>
          <w:w w:val="89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7"/>
          <w:position w:val="1"/>
          <w:sz w:val="12"/>
          <w:szCs w:val="12"/>
        </w:rPr>
        <w:t>Other</w:t>
      </w:r>
      <w:r>
        <w:rPr>
          <w:rFonts w:ascii="Times New Roman" w:cs="Times New Roman" w:eastAsia="Times New Roman" w:hAnsi="Times New Roman"/>
          <w:color w:val="565454"/>
          <w:spacing w:val="-6"/>
          <w:w w:val="9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97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1"/>
          <w:w w:val="9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5"/>
          <w:w w:val="97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7"/>
          <w:position w:val="1"/>
          <w:sz w:val="12"/>
          <w:szCs w:val="12"/>
        </w:rPr>
        <w:t>power</w:t>
      </w:r>
      <w:r>
        <w:rPr>
          <w:rFonts w:ascii="Times New Roman" w:cs="Times New Roman" w:eastAsia="Times New Roman" w:hAnsi="Times New Roman"/>
          <w:color w:val="565454"/>
          <w:spacing w:val="0"/>
          <w:w w:val="97"/>
          <w:position w:val="1"/>
          <w:sz w:val="12"/>
          <w:szCs w:val="12"/>
        </w:rPr>
        <w:t>Service</w:t>
      </w:r>
      <w:r>
        <w:rPr>
          <w:rFonts w:ascii="Times New Roman" w:cs="Times New Roman" w:eastAsia="Times New Roman" w:hAnsi="Times New Roman"/>
          <w:color w:val="565454"/>
          <w:spacing w:val="1"/>
          <w:w w:val="97"/>
          <w:position w:val="1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565454"/>
          <w:spacing w:val="0"/>
          <w:w w:val="97"/>
          <w:position w:val="1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3"/>
          <w:w w:val="9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5"/>
          <w:w w:val="87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2"/>
          <w:w w:val="87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4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      </w:t>
      </w:r>
      <w:r>
        <w:rPr>
          <w:rFonts w:ascii="Arial" w:cs="Arial" w:eastAsia="Arial" w:hAnsi="Arial"/>
          <w:color w:val="363436"/>
          <w:spacing w:val="24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</w:t>
      </w:r>
      <w:r>
        <w:rPr>
          <w:rFonts w:ascii="Arial" w:cs="Arial" w:eastAsia="Arial" w:hAnsi="Arial"/>
          <w:color w:val="565454"/>
          <w:spacing w:val="1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-11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2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0"/>
          <w:sz w:val="12"/>
          <w:szCs w:val="12"/>
        </w:rPr>
        <w:t>Co</w:t>
      </w:r>
      <w:r>
        <w:rPr>
          <w:rFonts w:ascii="Arial" w:cs="Arial" w:eastAsia="Arial" w:hAnsi="Arial"/>
          <w:color w:val="565454"/>
          <w:spacing w:val="-20"/>
          <w:w w:val="93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93"/>
          <w:position w:val="0"/>
          <w:sz w:val="12"/>
          <w:szCs w:val="12"/>
        </w:rPr>
        <w:t>petitive</w:t>
      </w:r>
      <w:r>
        <w:rPr>
          <w:rFonts w:ascii="Arial" w:cs="Arial" w:eastAsia="Arial" w:hAnsi="Arial"/>
          <w:color w:val="565454"/>
          <w:spacing w:val="-2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Bid</w:t>
      </w:r>
      <w:r>
        <w:rPr>
          <w:rFonts w:ascii="Arial" w:cs="Arial" w:eastAsia="Arial" w:hAnsi="Arial"/>
          <w:color w:val="565454"/>
          <w:spacing w:val="-17"/>
          <w:w w:val="100"/>
          <w:position w:val="0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-2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17"/>
          <w:position w:val="0"/>
          <w:sz w:val="12"/>
          <w:szCs w:val="12"/>
        </w:rPr>
        <w:t>Oc</w:t>
      </w:r>
      <w:r>
        <w:rPr>
          <w:rFonts w:ascii="Times New Roman" w:cs="Times New Roman" w:eastAsia="Times New Roman" w:hAnsi="Times New Roman"/>
          <w:color w:val="707072"/>
          <w:spacing w:val="-11"/>
          <w:w w:val="117"/>
          <w:position w:val="0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707072"/>
          <w:spacing w:val="0"/>
          <w:w w:val="117"/>
          <w:position w:val="0"/>
          <w:sz w:val="12"/>
          <w:szCs w:val="12"/>
        </w:rPr>
        <w:t>7,</w:t>
      </w:r>
      <w:r>
        <w:rPr>
          <w:rFonts w:ascii="Times New Roman" w:cs="Times New Roman" w:eastAsia="Times New Roman" w:hAnsi="Times New Roman"/>
          <w:color w:val="707072"/>
          <w:spacing w:val="-6"/>
          <w:w w:val="11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</w:t>
      </w:r>
      <w:r>
        <w:rPr>
          <w:rFonts w:ascii="Arial" w:cs="Arial" w:eastAsia="Arial" w:hAnsi="Arial"/>
          <w:color w:val="565454"/>
          <w:spacing w:val="3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Nov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4"/>
          <w:w w:val="82"/>
          <w:position w:val="0"/>
          <w:sz w:val="12"/>
          <w:szCs w:val="12"/>
        </w:rPr>
        <w:t>6</w:t>
      </w:r>
      <w:r>
        <w:rPr>
          <w:rFonts w:ascii="Arial" w:cs="Arial" w:eastAsia="Arial" w:hAnsi="Arial"/>
          <w:color w:val="979597"/>
          <w:spacing w:val="0"/>
          <w:w w:val="82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4"/>
          <w:w w:val="82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0"/>
          <w:sz w:val="10"/>
          <w:szCs w:val="10"/>
        </w:rPr>
        <w:t>Dec</w:t>
      </w:r>
      <w:r>
        <w:rPr>
          <w:rFonts w:ascii="Arial" w:cs="Arial" w:eastAsia="Arial" w:hAnsi="Arial"/>
          <w:b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1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28,</w:t>
      </w:r>
      <w:r>
        <w:rPr>
          <w:rFonts w:ascii="Times New Roman" w:cs="Times New Roman" w:eastAsia="Times New Roman" w:hAnsi="Times New Roman"/>
          <w:color w:val="565454"/>
          <w:spacing w:val="1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2023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87"/>
          <w:position w:val="0"/>
          <w:sz w:val="12"/>
          <w:szCs w:val="12"/>
        </w:rPr>
        <w:t>8</w:t>
      </w:r>
      <w:r>
        <w:rPr>
          <w:rFonts w:ascii="Arial" w:cs="Arial" w:eastAsia="Arial" w:hAnsi="Arial"/>
          <w:color w:val="979597"/>
          <w:spacing w:val="0"/>
          <w:w w:val="87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3"/>
          <w:w w:val="8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2"/>
          <w:w w:val="87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0"/>
          <w:w w:val="87"/>
          <w:position w:val="0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87"/>
          <w:position w:val="0"/>
          <w:sz w:val="12"/>
          <w:szCs w:val="12"/>
        </w:rPr>
        <w:t>      </w:t>
      </w:r>
      <w:r>
        <w:rPr>
          <w:rFonts w:ascii="Arial" w:cs="Arial" w:eastAsia="Arial" w:hAnsi="Arial"/>
          <w:color w:val="565454"/>
          <w:spacing w:val="10"/>
          <w:w w:val="8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-4"/>
          <w:w w:val="94"/>
          <w:position w:val="0"/>
          <w:sz w:val="12"/>
          <w:szCs w:val="12"/>
        </w:rPr>
        <w:t>6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25</w:t>
      </w:r>
      <w:r>
        <w:rPr>
          <w:rFonts w:ascii="Arial" w:cs="Arial" w:eastAsia="Arial" w:hAnsi="Arial"/>
          <w:color w:val="565454"/>
          <w:spacing w:val="-8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38</w:t>
      </w:r>
      <w:r>
        <w:rPr>
          <w:rFonts w:ascii="Arial" w:cs="Arial" w:eastAsia="Arial" w:hAnsi="Arial"/>
          <w:color w:val="565454"/>
          <w:spacing w:val="-3"/>
          <w:w w:val="94"/>
          <w:position w:val="0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96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2"/>
          <w:w w:val="94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4"/>
          <w:position w:val="0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color w:val="565454"/>
          <w:spacing w:val="-2"/>
          <w:w w:val="94"/>
          <w:position w:val="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565454"/>
          <w:spacing w:val="0"/>
          <w:w w:val="94"/>
          <w:position w:val="0"/>
          <w:sz w:val="12"/>
          <w:szCs w:val="12"/>
        </w:rPr>
        <w:t>62</w:t>
      </w:r>
      <w:r>
        <w:rPr>
          <w:rFonts w:ascii="Times New Roman" w:cs="Times New Roman" w:eastAsia="Times New Roman" w:hAnsi="Times New Roman"/>
          <w:color w:val="565454"/>
          <w:spacing w:val="-5"/>
          <w:w w:val="94"/>
          <w:position w:val="0"/>
          <w:sz w:val="12"/>
          <w:szCs w:val="12"/>
        </w:rPr>
        <w:t>5</w:t>
      </w:r>
      <w:r>
        <w:rPr>
          <w:rFonts w:ascii="Times New Roman" w:cs="Times New Roman" w:eastAsia="Times New Roman" w:hAnsi="Times New Roman"/>
          <w:color w:val="838385"/>
          <w:spacing w:val="-1"/>
          <w:w w:val="94"/>
          <w:position w:val="0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363436"/>
          <w:spacing w:val="0"/>
          <w:w w:val="94"/>
          <w:position w:val="0"/>
          <w:sz w:val="12"/>
          <w:szCs w:val="12"/>
        </w:rPr>
        <w:t>38</w:t>
      </w:r>
      <w:r>
        <w:rPr>
          <w:rFonts w:ascii="Times New Roman" w:cs="Times New Roman" w:eastAsia="Times New Roman" w:hAnsi="Times New Roman"/>
          <w:color w:val="363436"/>
          <w:spacing w:val="5"/>
          <w:w w:val="94"/>
          <w:position w:val="0"/>
          <w:sz w:val="12"/>
          <w:szCs w:val="12"/>
        </w:rPr>
        <w:t>4</w:t>
      </w:r>
      <w:r>
        <w:rPr>
          <w:rFonts w:ascii="Times New Roman" w:cs="Times New Roman" w:eastAsia="Times New Roman" w:hAnsi="Times New Roman"/>
          <w:color w:val="565454"/>
          <w:spacing w:val="0"/>
          <w:w w:val="94"/>
          <w:position w:val="0"/>
          <w:sz w:val="12"/>
          <w:szCs w:val="12"/>
        </w:rPr>
        <w:t>96</w:t>
      </w:r>
      <w:r>
        <w:rPr>
          <w:rFonts w:ascii="Times New Roman" w:cs="Times New Roman" w:eastAsia="Times New Roman" w:hAnsi="Times New Roman"/>
          <w:color w:val="565454"/>
          <w:spacing w:val="0"/>
          <w:w w:val="94"/>
          <w:position w:val="0"/>
          <w:sz w:val="12"/>
          <w:szCs w:val="12"/>
        </w:rPr>
        <w:t>                               </w:t>
      </w:r>
      <w:r>
        <w:rPr>
          <w:rFonts w:ascii="Times New Roman" w:cs="Times New Roman" w:eastAsia="Times New Roman" w:hAnsi="Times New Roman"/>
          <w:color w:val="565454"/>
          <w:spacing w:val="15"/>
          <w:w w:val="94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0"/>
          <w:szCs w:val="10"/>
        </w:rPr>
        <w:t>•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838385"/>
          <w:spacing w:val="2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0"/>
          <w:szCs w:val="10"/>
        </w:rPr>
        <w:t>/work</w:t>
      </w:r>
      <w:r>
        <w:rPr>
          <w:rFonts w:ascii="Arial" w:cs="Arial" w:eastAsia="Arial" w:hAnsi="Arial"/>
          <w:color w:val="565454"/>
          <w:spacing w:val="-6"/>
          <w:w w:val="87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ers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60" w:lineRule="exact"/>
        <w:ind w:left="119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6"/>
          <w:w w:val="94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2"/>
          <w:w w:val="54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8"/>
          <w:w w:val="9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hol</w:t>
      </w:r>
      <w:r>
        <w:rPr>
          <w:rFonts w:ascii="Arial" w:cs="Arial" w:eastAsia="Arial" w:hAnsi="Arial"/>
          <w:color w:val="565454"/>
          <w:spacing w:val="-15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-12"/>
          <w:w w:val="90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707072"/>
          <w:spacing w:val="-2"/>
          <w:w w:val="9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9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xpenses</w:t>
      </w:r>
      <w:r>
        <w:rPr>
          <w:rFonts w:ascii="Arial" w:cs="Arial" w:eastAsia="Arial" w:hAnsi="Arial"/>
          <w:color w:val="565454"/>
          <w:spacing w:val="-31"/>
          <w:w w:val="9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-2"/>
          <w:w w:val="9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uc</w:t>
      </w:r>
      <w:r>
        <w:rPr>
          <w:rFonts w:ascii="Arial" w:cs="Arial" w:eastAsia="Arial" w:hAnsi="Arial"/>
          <w:color w:val="565454"/>
          <w:spacing w:val="-10"/>
          <w:w w:val="9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ion</w:t>
      </w:r>
      <w:r>
        <w:rPr>
          <w:rFonts w:ascii="Arial" w:cs="Arial" w:eastAsia="Arial" w:hAnsi="Arial"/>
          <w:color w:val="565454"/>
          <w:spacing w:val="-15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20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9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3"/>
          <w:w w:val="9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eri</w:t>
      </w:r>
      <w:r>
        <w:rPr>
          <w:rFonts w:ascii="Arial" w:cs="Arial" w:eastAsia="Arial" w:hAnsi="Arial"/>
          <w:color w:val="565454"/>
          <w:spacing w:val="-13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                  </w:t>
      </w:r>
      <w:r>
        <w:rPr>
          <w:rFonts w:ascii="Arial" w:cs="Arial" w:eastAsia="Arial" w:hAnsi="Arial"/>
          <w:color w:val="565454"/>
          <w:spacing w:val="10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100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6"/>
          <w:szCs w:val="16"/>
        </w:rPr>
        <w:t>                    </w:t>
      </w:r>
      <w:r>
        <w:rPr>
          <w:rFonts w:ascii="Arial" w:cs="Arial" w:eastAsia="Arial" w:hAnsi="Arial"/>
          <w:color w:val="565454"/>
          <w:spacing w:val="41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707072"/>
          <w:spacing w:val="-2"/>
          <w:w w:val="94"/>
          <w:position w:val="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13"/>
          <w:position w:val="1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2"/>
          <w:w w:val="113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363436"/>
          <w:spacing w:val="-7"/>
          <w:w w:val="125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707072"/>
          <w:spacing w:val="-6"/>
          <w:w w:val="17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9"/>
          <w:w w:val="9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7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4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4"/>
          <w:w w:val="7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9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Procurement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           </w:t>
      </w:r>
      <w:r>
        <w:rPr>
          <w:rFonts w:ascii="Times New Roman" w:cs="Times New Roman" w:eastAsia="Times New Roman" w:hAnsi="Times New Roman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2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</w:t>
      </w:r>
      <w:r>
        <w:rPr>
          <w:rFonts w:ascii="Arial" w:cs="Arial" w:eastAsia="Arial" w:hAnsi="Arial"/>
          <w:color w:val="565454"/>
          <w:spacing w:val="13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-8"/>
          <w:w w:val="126"/>
          <w:position w:val="0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85"/>
          <w:position w:val="0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Times New Roman" w:cs="Times New Roman" w:eastAsia="Times New Roman" w:hAnsi="Times New Roman"/>
          <w:b/>
          <w:color w:val="565454"/>
          <w:spacing w:val="1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4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1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363436"/>
          <w:spacing w:val="-5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"/>
          <w:w w:val="100"/>
          <w:position w:val="0"/>
          <w:sz w:val="10"/>
          <w:szCs w:val="10"/>
        </w:rPr>
        <w:t>G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-1"/>
          <w:sz w:val="12"/>
          <w:szCs w:val="12"/>
        </w:rPr>
        <w:t>658</w:t>
      </w:r>
      <w:r>
        <w:rPr>
          <w:rFonts w:ascii="Arial" w:cs="Arial" w:eastAsia="Arial" w:hAnsi="Arial"/>
          <w:color w:val="565454"/>
          <w:spacing w:val="-16"/>
          <w:w w:val="89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-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0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29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658</w:t>
      </w:r>
      <w:r>
        <w:rPr>
          <w:rFonts w:ascii="Arial" w:cs="Arial" w:eastAsia="Arial" w:hAnsi="Arial"/>
          <w:color w:val="565454"/>
          <w:spacing w:val="-16"/>
          <w:w w:val="100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100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       </w:t>
      </w:r>
      <w:r>
        <w:rPr>
          <w:rFonts w:ascii="Arial" w:cs="Arial" w:eastAsia="Arial" w:hAnsi="Arial"/>
          <w:color w:val="565454"/>
          <w:spacing w:val="27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79597"/>
          <w:spacing w:val="0"/>
          <w:w w:val="100"/>
          <w:position w:val="1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979597"/>
          <w:spacing w:val="0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79597"/>
          <w:spacing w:val="25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-1"/>
          <w:w w:val="60"/>
          <w:position w:val="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88"/>
          <w:position w:val="1"/>
          <w:sz w:val="12"/>
          <w:szCs w:val="12"/>
        </w:rPr>
        <w:t>nstructional</w:t>
      </w:r>
      <w:r>
        <w:rPr>
          <w:rFonts w:ascii="Times New Roman" w:cs="Times New Roman" w:eastAsia="Times New Roman" w:hAnsi="Times New Roman"/>
          <w:b/>
          <w:color w:val="565454"/>
          <w:spacing w:val="-1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87"/>
          <w:position w:val="1"/>
          <w:sz w:val="10"/>
          <w:szCs w:val="10"/>
        </w:rPr>
        <w:t>ma</w:t>
      </w:r>
      <w:r>
        <w:rPr>
          <w:rFonts w:ascii="Arial" w:cs="Arial" w:eastAsia="Arial" w:hAnsi="Arial"/>
          <w:b/>
          <w:color w:val="565454"/>
          <w:spacing w:val="-19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90"/>
          <w:position w:val="1"/>
          <w:sz w:val="10"/>
          <w:szCs w:val="10"/>
        </w:rPr>
        <w:t>t</w:t>
      </w:r>
      <w:r>
        <w:rPr>
          <w:rFonts w:ascii="Arial" w:cs="Arial" w:eastAsia="Arial" w:hAnsi="Arial"/>
          <w:b/>
          <w:color w:val="565454"/>
          <w:spacing w:val="5"/>
          <w:w w:val="90"/>
          <w:position w:val="1"/>
          <w:sz w:val="10"/>
          <w:szCs w:val="10"/>
        </w:rPr>
        <w:t>e</w:t>
      </w:r>
      <w:r>
        <w:rPr>
          <w:rFonts w:ascii="Arial" w:cs="Arial" w:eastAsia="Arial" w:hAnsi="Arial"/>
          <w:b/>
          <w:color w:val="565454"/>
          <w:spacing w:val="0"/>
          <w:w w:val="90"/>
          <w:position w:val="1"/>
          <w:sz w:val="10"/>
          <w:szCs w:val="10"/>
        </w:rPr>
        <w:t>n</w:t>
      </w:r>
      <w:r>
        <w:rPr>
          <w:rFonts w:ascii="Arial" w:cs="Arial" w:eastAsia="Arial" w:hAnsi="Arial"/>
          <w:b/>
          <w:color w:val="565454"/>
          <w:spacing w:val="6"/>
          <w:w w:val="90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90"/>
          <w:position w:val="1"/>
          <w:sz w:val="10"/>
          <w:szCs w:val="10"/>
        </w:rPr>
        <w:t>ls</w:t>
      </w:r>
      <w:r>
        <w:rPr>
          <w:rFonts w:ascii="Arial" w:cs="Arial" w:eastAsia="Arial" w:hAnsi="Arial"/>
          <w:b/>
          <w:color w:val="565454"/>
          <w:spacing w:val="11"/>
          <w:w w:val="9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8"/>
          <w:w w:val="11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or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teachers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/>
        <w:ind w:left="119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6"/>
          <w:w w:val="94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47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8"/>
          <w:w w:val="91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hol</w:t>
      </w:r>
      <w:r>
        <w:rPr>
          <w:rFonts w:ascii="Arial" w:cs="Arial" w:eastAsia="Arial" w:hAnsi="Arial"/>
          <w:color w:val="565454"/>
          <w:spacing w:val="-1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7"/>
          <w:w w:val="91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-2"/>
          <w:w w:val="91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363436"/>
          <w:spacing w:val="3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x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nse</w:t>
      </w:r>
      <w:r>
        <w:rPr>
          <w:rFonts w:ascii="Arial" w:cs="Arial" w:eastAsia="Arial" w:hAnsi="Arial"/>
          <w:color w:val="363436"/>
          <w:spacing w:val="-17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3"/>
          <w:w w:val="10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363436"/>
          <w:spacing w:val="-6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renc</w:t>
      </w:r>
      <w:r>
        <w:rPr>
          <w:rFonts w:ascii="Arial" w:cs="Arial" w:eastAsia="Arial" w:hAnsi="Arial"/>
          <w:color w:val="565454"/>
          <w:spacing w:val="11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Book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CID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3"/>
          <w:w w:val="99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1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0"/>
          <w:w w:val="117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7"/>
          <w:w w:val="9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3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0"/>
          <w:w w:val="93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4"/>
          <w:w w:val="9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0"/>
          <w:w w:val="93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6"/>
          <w:w w:val="93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"/>
          <w:w w:val="9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3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ement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4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18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70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8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70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5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78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2"/>
          <w:szCs w:val="12"/>
        </w:rPr>
        <w:t>•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64"/>
          <w:position w:val="1"/>
          <w:sz w:val="12"/>
          <w:szCs w:val="12"/>
        </w:rPr>
        <w:t>/</w:t>
      </w:r>
      <w:r>
        <w:rPr>
          <w:rFonts w:ascii="Arial" w:cs="Arial" w:eastAsia="Arial" w:hAnsi="Arial"/>
          <w:color w:val="565454"/>
          <w:spacing w:val="-5"/>
          <w:w w:val="64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7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11"/>
          <w:w w:val="97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erence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3"/>
          <w:position w:val="1"/>
          <w:sz w:val="12"/>
          <w:szCs w:val="12"/>
        </w:rPr>
        <w:t>books</w:t>
      </w:r>
      <w:r>
        <w:rPr>
          <w:rFonts w:ascii="Times New Roman" w:cs="Times New Roman" w:eastAsia="Times New Roman" w:hAnsi="Times New Roman"/>
          <w:color w:val="565454"/>
          <w:spacing w:val="3"/>
          <w:w w:val="93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3"/>
          <w:position w:val="1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4"/>
          <w:w w:val="93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66"/>
          <w:position w:val="1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565454"/>
          <w:spacing w:val="0"/>
          <w:w w:val="88"/>
          <w:position w:val="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565454"/>
          <w:spacing w:val="0"/>
          <w:w w:val="98"/>
          <w:position w:val="1"/>
          <w:sz w:val="12"/>
          <w:szCs w:val="12"/>
        </w:rPr>
        <w:t>br</w:t>
      </w:r>
      <w:r>
        <w:rPr>
          <w:rFonts w:ascii="Times New Roman" w:cs="Times New Roman" w:eastAsia="Times New Roman" w:hAnsi="Times New Roman"/>
          <w:color w:val="565454"/>
          <w:spacing w:val="-1"/>
          <w:w w:val="98"/>
          <w:position w:val="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565454"/>
          <w:spacing w:val="0"/>
          <w:w w:val="92"/>
          <w:position w:val="1"/>
          <w:sz w:val="12"/>
          <w:szCs w:val="12"/>
        </w:rPr>
        <w:t>ry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20" w:lineRule="exact"/>
        <w:ind w:right="141"/>
        <w:sectPr>
          <w:type w:val="continuous"/>
          <w:pgSz w:h="11900" w:orient="landscape" w:w="16820"/>
          <w:pgMar w:bottom="280" w:left="260" w:right="140" w:top="1100"/>
        </w:sectPr>
      </w:pPr>
      <w:r>
        <w:rPr>
          <w:rFonts w:ascii="Arial" w:cs="Arial" w:eastAsia="Arial" w:hAnsi="Arial"/>
          <w:color w:val="565454"/>
          <w:spacing w:val="-6"/>
          <w:w w:val="93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93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rio</w:t>
      </w:r>
      <w:r>
        <w:rPr>
          <w:rFonts w:ascii="Arial" w:cs="Arial" w:eastAsia="Arial" w:hAnsi="Arial"/>
          <w:color w:val="565454"/>
          <w:spacing w:val="-14"/>
          <w:w w:val="93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5"/>
          <w:w w:val="93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4"/>
          <w:sz w:val="12"/>
          <w:szCs w:val="12"/>
        </w:rPr>
        <w:t>co</w:t>
      </w:r>
      <w:r>
        <w:rPr>
          <w:rFonts w:ascii="Arial" w:cs="Arial" w:eastAsia="Arial" w:hAnsi="Arial"/>
          <w:color w:val="565454"/>
          <w:spacing w:val="-16"/>
          <w:w w:val="94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mo</w:t>
      </w:r>
      <w:r>
        <w:rPr>
          <w:rFonts w:ascii="Arial" w:cs="Arial" w:eastAsia="Arial" w:hAnsi="Arial"/>
          <w:color w:val="565454"/>
          <w:spacing w:val="-16"/>
          <w:w w:val="91"/>
          <w:sz w:val="12"/>
          <w:szCs w:val="12"/>
        </w:rPr>
        <w:t>n</w:t>
      </w:r>
      <w:r>
        <w:rPr>
          <w:rFonts w:ascii="Arial" w:cs="Arial" w:eastAsia="Arial" w:hAnsi="Arial"/>
          <w:color w:val="838385"/>
          <w:spacing w:val="-3"/>
          <w:w w:val="104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use</w:t>
      </w:r>
      <w:r>
        <w:rPr>
          <w:rFonts w:ascii="Arial" w:cs="Arial" w:eastAsia="Arial" w:hAnsi="Arial"/>
          <w:color w:val="565454"/>
          <w:spacing w:val="-1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5"/>
          <w:w w:val="94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4"/>
          <w:sz w:val="12"/>
          <w:szCs w:val="12"/>
        </w:rPr>
        <w:t>pp</w:t>
      </w:r>
      <w:r>
        <w:rPr>
          <w:rFonts w:ascii="Arial" w:cs="Arial" w:eastAsia="Arial" w:hAnsi="Arial"/>
          <w:color w:val="565454"/>
          <w:spacing w:val="-12"/>
          <w:w w:val="94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2"/>
          <w:w w:val="94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0"/>
          <w:w w:val="94"/>
          <w:sz w:val="12"/>
          <w:szCs w:val="12"/>
        </w:rPr>
        <w:t>es</w:t>
      </w:r>
      <w:r>
        <w:rPr>
          <w:rFonts w:ascii="Arial" w:cs="Arial" w:eastAsia="Arial" w:hAnsi="Arial"/>
          <w:color w:val="707072"/>
          <w:spacing w:val="-4"/>
          <w:w w:val="94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5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14"/>
          <w:w w:val="105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05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105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05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5"/>
          <w:sz w:val="12"/>
          <w:szCs w:val="12"/>
        </w:rPr>
        <w:t>ble</w:t>
      </w:r>
      <w:r>
        <w:rPr>
          <w:rFonts w:ascii="Arial" w:cs="Arial" w:eastAsia="Arial" w:hAnsi="Arial"/>
          <w:color w:val="565454"/>
          <w:spacing w:val="-11"/>
          <w:w w:val="105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78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10"/>
          <w:sz w:val="12"/>
          <w:szCs w:val="12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14" w:right="-40"/>
      </w:pPr>
      <w:r>
        <w:rPr>
          <w:rFonts w:ascii="Arial" w:cs="Arial" w:eastAsia="Arial" w:hAnsi="Arial"/>
          <w:color w:val="565454"/>
          <w:spacing w:val="-6"/>
          <w:w w:val="10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3"/>
          <w:w w:val="6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1"/>
          <w:w w:val="96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5"/>
          <w:position w:val="1"/>
          <w:sz w:val="12"/>
          <w:szCs w:val="12"/>
        </w:rPr>
        <w:t>Co</w:t>
      </w:r>
      <w:r>
        <w:rPr>
          <w:rFonts w:ascii="Arial" w:cs="Arial" w:eastAsia="Arial" w:hAnsi="Arial"/>
          <w:color w:val="565454"/>
          <w:spacing w:val="-20"/>
          <w:w w:val="95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mon</w:t>
      </w:r>
      <w:r>
        <w:rPr>
          <w:rFonts w:ascii="Arial" w:cs="Arial" w:eastAsia="Arial" w:hAnsi="Arial"/>
          <w:color w:val="565454"/>
          <w:spacing w:val="-2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9"/>
          <w:w w:val="89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po</w:t>
      </w:r>
      <w:r>
        <w:rPr>
          <w:rFonts w:ascii="Arial" w:cs="Arial" w:eastAsia="Arial" w:hAnsi="Arial"/>
          <w:color w:val="565454"/>
          <w:spacing w:val="-11"/>
          <w:w w:val="89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2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85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7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7"/>
          <w:w w:val="7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5"/>
          <w:w w:val="216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pment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</w:t>
      </w:r>
      <w:r>
        <w:rPr>
          <w:rFonts w:ascii="Arial" w:cs="Arial" w:eastAsia="Arial" w:hAnsi="Arial"/>
          <w:color w:val="565454"/>
          <w:spacing w:val="-10"/>
          <w:w w:val="100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100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.5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Agen</w:t>
      </w:r>
      <w:r>
        <w:rPr>
          <w:rFonts w:ascii="Arial" w:cs="Arial" w:eastAsia="Arial" w:hAnsi="Arial"/>
          <w:color w:val="565454"/>
          <w:spacing w:val="-25"/>
          <w:w w:val="100"/>
          <w:position w:val="0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4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707072"/>
          <w:spacing w:val="-3"/>
          <w:w w:val="100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363436"/>
          <w:spacing w:val="-2"/>
          <w:w w:val="100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Agen</w:t>
      </w:r>
      <w:r>
        <w:rPr>
          <w:rFonts w:ascii="Arial" w:cs="Arial" w:eastAsia="Arial" w:hAnsi="Arial"/>
          <w:color w:val="565454"/>
          <w:spacing w:val="-25"/>
          <w:w w:val="100"/>
          <w:position w:val="0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</w:t>
      </w:r>
      <w:r>
        <w:rPr>
          <w:rFonts w:ascii="Arial" w:cs="Arial" w:eastAsia="Arial" w:hAnsi="Arial"/>
          <w:color w:val="565454"/>
          <w:spacing w:val="2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</w:t>
      </w:r>
      <w:r>
        <w:rPr>
          <w:rFonts w:ascii="Arial" w:cs="Arial" w:eastAsia="Arial" w:hAnsi="Arial"/>
          <w:color w:val="565454"/>
          <w:spacing w:val="2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Quarte</w:t>
      </w:r>
      <w:r>
        <w:rPr>
          <w:rFonts w:ascii="Arial" w:cs="Arial" w:eastAsia="Arial" w:hAnsi="Arial"/>
          <w:color w:val="565454"/>
          <w:spacing w:val="-9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54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</w:pPr>
      <w:r>
        <w:br w:type="column"/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4"/>
          <w:w w:val="10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7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400</w:t>
      </w:r>
      <w:r>
        <w:rPr>
          <w:rFonts w:ascii="Arial" w:cs="Arial" w:eastAsia="Arial" w:hAnsi="Arial"/>
          <w:color w:val="565454"/>
          <w:spacing w:val="-16"/>
          <w:w w:val="10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7"/>
          <w:w w:val="10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1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89"/>
          <w:sz w:val="12"/>
          <w:szCs w:val="12"/>
        </w:rPr>
        <w:t>4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9"/>
          <w:w w:val="89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2"/>
          <w:w w:val="89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89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89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                            </w:t>
      </w:r>
      <w:r>
        <w:rPr>
          <w:rFonts w:ascii="Arial" w:cs="Arial" w:eastAsia="Arial" w:hAnsi="Arial"/>
          <w:color w:val="565454"/>
          <w:spacing w:val="25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0"/>
          <w:szCs w:val="10"/>
        </w:rPr>
        <w:t>•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0"/>
          <w:szCs w:val="10"/>
        </w:rPr>
        <w:t>  </w:t>
      </w:r>
      <w:r>
        <w:rPr>
          <w:rFonts w:ascii="Arial" w:cs="Arial" w:eastAsia="Arial" w:hAnsi="Arial"/>
          <w:color w:val="838385"/>
          <w:spacing w:val="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PS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63436"/>
          <w:spacing w:val="1"/>
          <w:w w:val="86"/>
          <w:position w:val="1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565454"/>
          <w:spacing w:val="0"/>
          <w:w w:val="86"/>
          <w:position w:val="1"/>
          <w:sz w:val="12"/>
          <w:szCs w:val="12"/>
        </w:rPr>
        <w:t>or</w:t>
      </w:r>
      <w:r>
        <w:rPr>
          <w:rFonts w:ascii="Times New Roman" w:cs="Times New Roman" w:eastAsia="Times New Roman" w:hAnsi="Times New Roman"/>
          <w:color w:val="565454"/>
          <w:spacing w:val="7"/>
          <w:w w:val="8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ll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3"/>
          <w:position w:val="1"/>
          <w:sz w:val="10"/>
          <w:szCs w:val="10"/>
        </w:rPr>
        <w:t>offces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80" w:lineRule="exact"/>
        <w:ind w:right="566"/>
        <w:sectPr>
          <w:type w:val="continuous"/>
          <w:pgSz w:h="11900" w:orient="landscape" w:w="16820"/>
          <w:pgMar w:bottom="280" w:left="260" w:right="140" w:top="1100"/>
          <w:cols w:equalWidth="off" w:num="2">
            <w:col w:space="365" w:w="9446"/>
            <w:col w:w="6609"/>
          </w:cols>
        </w:sectPr>
      </w:pPr>
      <w:r>
        <w:rPr>
          <w:rFonts w:ascii="Arial" w:cs="Arial" w:eastAsia="Arial" w:hAnsi="Arial"/>
          <w:color w:val="565454"/>
          <w:spacing w:val="-6"/>
          <w:w w:val="98"/>
          <w:position w:val="-4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86"/>
          <w:position w:val="-4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position w:val="-4"/>
          <w:sz w:val="12"/>
          <w:szCs w:val="12"/>
        </w:rPr>
        <w:t>nous</w:t>
      </w:r>
      <w:r>
        <w:rPr>
          <w:rFonts w:ascii="Arial" w:cs="Arial" w:eastAsia="Arial" w:hAnsi="Arial"/>
          <w:color w:val="565454"/>
          <w:spacing w:val="-18"/>
          <w:w w:val="100"/>
          <w:position w:val="-4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6"/>
          <w:position w:val="-4"/>
          <w:sz w:val="10"/>
          <w:szCs w:val="10"/>
        </w:rPr>
        <w:t>supph</w:t>
      </w:r>
      <w:r>
        <w:rPr>
          <w:rFonts w:ascii="Arial" w:cs="Arial" w:eastAsia="Arial" w:hAnsi="Arial"/>
          <w:color w:val="565454"/>
          <w:spacing w:val="-12"/>
          <w:w w:val="100"/>
          <w:position w:val="-4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7"/>
          <w:position w:val="-4"/>
          <w:sz w:val="10"/>
          <w:szCs w:val="10"/>
        </w:rPr>
        <w:t>es/serm-expendable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80" w:lineRule="exact"/>
        <w:ind w:left="114"/>
      </w:pPr>
      <w:r>
        <w:pict>
          <v:shape style="position:absolute;margin-left:0pt;margin-top:0pt;width:841pt;height:595pt;mso-position-horizontal-relative:page;mso-position-vertical-relative:page;z-index:-134" type="#_x0000_t75">
            <v:imagedata o:title="" r:id="rId4"/>
          </v:shape>
        </w:pict>
      </w:r>
      <w:r>
        <w:rPr>
          <w:rFonts w:ascii="Arial" w:cs="Arial" w:eastAsia="Arial" w:hAnsi="Arial"/>
          <w:color w:val="565454"/>
          <w:spacing w:val="-6"/>
          <w:w w:val="10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09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3"/>
          <w:w w:val="6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7"/>
          <w:w w:val="96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2"/>
          <w:w w:val="54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Offee</w:t>
      </w:r>
      <w:r>
        <w:rPr>
          <w:rFonts w:ascii="Arial" w:cs="Arial" w:eastAsia="Arial" w:hAnsi="Arial"/>
          <w:color w:val="565454"/>
          <w:spacing w:val="2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92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pp</w:t>
      </w:r>
      <w:r>
        <w:rPr>
          <w:rFonts w:ascii="Arial" w:cs="Arial" w:eastAsia="Arial" w:hAnsi="Arial"/>
          <w:color w:val="565454"/>
          <w:spacing w:val="-12"/>
          <w:w w:val="92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ies</w:t>
      </w:r>
      <w:r>
        <w:rPr>
          <w:rFonts w:ascii="Arial" w:cs="Arial" w:eastAsia="Arial" w:hAnsi="Arial"/>
          <w:color w:val="565454"/>
          <w:spacing w:val="-5"/>
          <w:w w:val="9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and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9"/>
          <w:w w:val="93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-6"/>
          <w:w w:val="93"/>
          <w:sz w:val="12"/>
          <w:szCs w:val="12"/>
        </w:rPr>
        <w:t>q</w:t>
      </w:r>
      <w:r>
        <w:rPr>
          <w:rFonts w:ascii="Arial" w:cs="Arial" w:eastAsia="Arial" w:hAnsi="Arial"/>
          <w:color w:val="363436"/>
          <w:spacing w:val="-5"/>
          <w:w w:val="93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93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pme</w:t>
      </w:r>
      <w:r>
        <w:rPr>
          <w:rFonts w:ascii="Arial" w:cs="Arial" w:eastAsia="Arial" w:hAnsi="Arial"/>
          <w:color w:val="565454"/>
          <w:spacing w:val="-20"/>
          <w:w w:val="93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5"/>
          <w:w w:val="93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not</w:t>
      </w:r>
      <w:r>
        <w:rPr>
          <w:rFonts w:ascii="Arial" w:cs="Arial" w:eastAsia="Arial" w:hAnsi="Arial"/>
          <w:color w:val="565454"/>
          <w:spacing w:val="-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4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90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-9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6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b</w:t>
      </w:r>
      <w:r>
        <w:rPr>
          <w:rFonts w:ascii="Arial" w:cs="Arial" w:eastAsia="Arial" w:hAnsi="Arial"/>
          <w:color w:val="565454"/>
          <w:spacing w:val="-6"/>
          <w:w w:val="9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8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6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3"/>
          <w:w w:val="106"/>
          <w:position w:val="-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6"/>
          <w:position w:val="-1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5"/>
          <w:w w:val="106"/>
          <w:position w:val="-1"/>
          <w:sz w:val="12"/>
          <w:szCs w:val="12"/>
        </w:rPr>
        <w:t>3</w:t>
      </w:r>
      <w:r>
        <w:rPr>
          <w:rFonts w:ascii="Arial" w:cs="Arial" w:eastAsia="Arial" w:hAnsi="Arial"/>
          <w:color w:val="363436"/>
          <w:spacing w:val="-7"/>
          <w:w w:val="106"/>
          <w:position w:val="-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0"/>
          <w:w w:val="106"/>
          <w:position w:val="-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8"/>
          <w:w w:val="106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-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7"/>
          <w:w w:val="93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3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0"/>
          <w:w w:val="93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3"/>
          <w:w w:val="9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3"/>
          <w:position w:val="-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93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3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3"/>
          <w:position w:val="-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7"/>
          <w:w w:val="9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3"/>
          <w:w w:val="100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rement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1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94"/>
          <w:position w:val="-1"/>
          <w:sz w:val="10"/>
          <w:szCs w:val="10"/>
        </w:rPr>
        <w:t>Cua</w:t>
      </w:r>
      <w:r>
        <w:rPr>
          <w:rFonts w:ascii="Arial" w:cs="Arial" w:eastAsia="Arial" w:hAnsi="Arial"/>
          <w:b/>
          <w:color w:val="565454"/>
          <w:spacing w:val="-13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-1"/>
          <w:sz w:val="10"/>
          <w:szCs w:val="10"/>
        </w:rPr>
        <w:t>rtet</w:t>
      </w:r>
      <w:r>
        <w:rPr>
          <w:rFonts w:ascii="Arial" w:cs="Arial" w:eastAsia="Arial" w:hAnsi="Arial"/>
          <w:b/>
          <w:color w:val="565454"/>
          <w:spacing w:val="-7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-1"/>
          <w:sz w:val="10"/>
          <w:szCs w:val="10"/>
        </w:rPr>
        <w:t>y</w:t>
      </w:r>
      <w:r>
        <w:rPr>
          <w:rFonts w:ascii="Arial" w:cs="Arial" w:eastAsia="Arial" w:hAnsi="Arial"/>
          <w:b/>
          <w:color w:val="565454"/>
          <w:spacing w:val="0"/>
          <w:w w:val="100"/>
          <w:position w:val="-1"/>
          <w:sz w:val="10"/>
          <w:szCs w:val="10"/>
        </w:rPr>
        <w:t>              </w:t>
      </w:r>
      <w:r>
        <w:rPr>
          <w:rFonts w:ascii="Arial" w:cs="Arial" w:eastAsia="Arial" w:hAnsi="Arial"/>
          <w:b/>
          <w:color w:val="565454"/>
          <w:spacing w:val="18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63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63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</w:t>
      </w:r>
      <w:r>
        <w:rPr>
          <w:rFonts w:ascii="Arial" w:cs="Arial" w:eastAsia="Arial" w:hAnsi="Arial"/>
          <w:color w:val="565454"/>
          <w:spacing w:val="11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rterly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</w:t>
      </w:r>
      <w:r>
        <w:rPr>
          <w:rFonts w:ascii="Arial" w:cs="Arial" w:eastAsia="Arial" w:hAnsi="Arial"/>
          <w:color w:val="565454"/>
          <w:spacing w:val="20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"/>
          <w:w w:val="100"/>
          <w:position w:val="-1"/>
          <w:sz w:val="10"/>
          <w:szCs w:val="10"/>
        </w:rPr>
        <w:t>G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oP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-1"/>
          <w:sz w:val="12"/>
          <w:szCs w:val="12"/>
        </w:rPr>
        <w:t>400</w:t>
      </w:r>
      <w:r>
        <w:rPr>
          <w:rFonts w:ascii="Arial" w:cs="Arial" w:eastAsia="Arial" w:hAnsi="Arial"/>
          <w:color w:val="565454"/>
          <w:spacing w:val="-16"/>
          <w:w w:val="87"/>
          <w:position w:val="-1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6"/>
          <w:position w:val="-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19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29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0"/>
          <w:szCs w:val="10"/>
        </w:rPr>
        <w:t>400,</w:t>
      </w:r>
      <w:r>
        <w:rPr>
          <w:rFonts w:ascii="Times New Roman" w:cs="Times New Roman" w:eastAsia="Times New Roman" w:hAnsi="Times New Roman"/>
          <w:color w:val="565454"/>
          <w:spacing w:val="-8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4"/>
          <w:w w:val="92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92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2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92"/>
          <w:position w:val="-1"/>
          <w:sz w:val="12"/>
          <w:szCs w:val="12"/>
        </w:rPr>
        <w:t>                           </w:t>
      </w:r>
      <w:r>
        <w:rPr>
          <w:rFonts w:ascii="Arial" w:cs="Arial" w:eastAsia="Arial" w:hAnsi="Arial"/>
          <w:color w:val="565454"/>
          <w:spacing w:val="23"/>
          <w:w w:val="92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979597"/>
          <w:spacing w:val="0"/>
          <w:w w:val="100"/>
          <w:position w:val="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979597"/>
          <w:spacing w:val="3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9"/>
          <w:w w:val="91"/>
          <w:position w:val="0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91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pment</w:t>
      </w:r>
      <w:r>
        <w:rPr>
          <w:rFonts w:ascii="Times New Roman" w:cs="Times New Roman" w:eastAsia="Times New Roman" w:hAnsi="Times New Roman"/>
          <w:color w:val="565454"/>
          <w:spacing w:val="0"/>
          <w:w w:val="91"/>
          <w:position w:val="0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9"/>
          <w:w w:val="91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day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to</w:t>
      </w:r>
      <w:r>
        <w:rPr>
          <w:rFonts w:ascii="Arial" w:cs="Arial" w:eastAsia="Arial" w:hAnsi="Arial"/>
          <w:color w:val="565454"/>
          <w:spacing w:val="-10"/>
          <w:w w:val="9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-9"/>
          <w:w w:val="9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2"/>
          <w:w w:val="9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re</w:t>
      </w:r>
      <w:r>
        <w:rPr>
          <w:rFonts w:ascii="Arial" w:cs="Arial" w:eastAsia="Arial" w:hAnsi="Arial"/>
          <w:color w:val="565454"/>
          <w:spacing w:val="-12"/>
          <w:w w:val="100"/>
          <w:position w:val="0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rwnents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ind w:left="114"/>
      </w:pPr>
      <w:r>
        <w:rPr>
          <w:rFonts w:ascii="Arial" w:cs="Arial" w:eastAsia="Arial" w:hAnsi="Arial"/>
          <w:color w:val="565454"/>
          <w:spacing w:val="-6"/>
          <w:w w:val="102"/>
          <w:position w:val="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09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7"/>
          <w:w w:val="96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2"/>
          <w:w w:val="54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6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00"/>
          <w:position w:val="3"/>
          <w:sz w:val="12"/>
          <w:szCs w:val="12"/>
        </w:rPr>
        <w:t>C</w:t>
      </w:r>
      <w:r>
        <w:rPr>
          <w:rFonts w:ascii="Arial" w:cs="Arial" w:eastAsia="Arial" w:hAnsi="Arial"/>
          <w:color w:val="363436"/>
          <w:spacing w:val="0"/>
          <w:w w:val="100"/>
          <w:position w:val="3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2"/>
          <w:w w:val="100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3"/>
          <w:sz w:val="10"/>
          <w:szCs w:val="10"/>
        </w:rPr>
        <w:t>OMce</w:t>
      </w:r>
      <w:r>
        <w:rPr>
          <w:rFonts w:ascii="Arial" w:cs="Arial" w:eastAsia="Arial" w:hAnsi="Arial"/>
          <w:color w:val="565454"/>
          <w:spacing w:val="3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3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87"/>
          <w:position w:val="3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87"/>
          <w:position w:val="3"/>
          <w:sz w:val="12"/>
          <w:szCs w:val="12"/>
        </w:rPr>
        <w:t>po</w:t>
      </w:r>
      <w:r>
        <w:rPr>
          <w:rFonts w:ascii="Arial" w:cs="Arial" w:eastAsia="Arial" w:hAnsi="Arial"/>
          <w:color w:val="565454"/>
          <w:spacing w:val="-10"/>
          <w:w w:val="87"/>
          <w:position w:val="3"/>
          <w:sz w:val="12"/>
          <w:szCs w:val="12"/>
        </w:rPr>
        <w:t>h</w:t>
      </w:r>
      <w:r>
        <w:rPr>
          <w:rFonts w:ascii="Arial" w:cs="Arial" w:eastAsia="Arial" w:hAnsi="Arial"/>
          <w:color w:val="AFAEAF"/>
          <w:spacing w:val="-14"/>
          <w:w w:val="87"/>
          <w:position w:val="3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7"/>
          <w:position w:val="3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0"/>
          <w:w w:val="87"/>
          <w:position w:val="3"/>
          <w:sz w:val="12"/>
          <w:szCs w:val="12"/>
        </w:rPr>
        <w:t>                                                          </w:t>
      </w:r>
      <w:r>
        <w:rPr>
          <w:rFonts w:ascii="Arial" w:cs="Arial" w:eastAsia="Arial" w:hAnsi="Arial"/>
          <w:color w:val="565454"/>
          <w:spacing w:val="23"/>
          <w:w w:val="87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4"/>
          <w:szCs w:val="14"/>
        </w:rPr>
        <w:t>oco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4"/>
          <w:szCs w:val="14"/>
        </w:rPr>
        <w:t>                      </w:t>
      </w:r>
      <w:r>
        <w:rPr>
          <w:rFonts w:ascii="Arial" w:cs="Arial" w:eastAsia="Arial" w:hAnsi="Arial"/>
          <w:color w:val="565454"/>
          <w:spacing w:val="25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4"/>
          <w:w w:val="102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1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0"/>
          <w:w w:val="131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7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2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6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4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19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92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eme</w:t>
      </w:r>
      <w:r>
        <w:rPr>
          <w:rFonts w:ascii="Arial" w:cs="Arial" w:eastAsia="Arial" w:hAnsi="Arial"/>
          <w:color w:val="565454"/>
          <w:spacing w:val="-20"/>
          <w:w w:val="92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18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2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erly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28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              </w:t>
      </w:r>
      <w:r>
        <w:rPr>
          <w:rFonts w:ascii="Arial" w:cs="Arial" w:eastAsia="Arial" w:hAnsi="Arial"/>
          <w:color w:val="363436"/>
          <w:spacing w:val="2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6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er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erly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   </w:t>
      </w:r>
      <w:r>
        <w:rPr>
          <w:rFonts w:ascii="Times New Roman" w:cs="Times New Roman" w:eastAsia="Times New Roman" w:hAnsi="Times New Roman"/>
          <w:color w:val="565454"/>
          <w:spacing w:val="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60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6"/>
          <w:w w:val="10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600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1"/>
          <w:w w:val="100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</w:t>
      </w:r>
      <w:r>
        <w:rPr>
          <w:rFonts w:ascii="Arial" w:cs="Arial" w:eastAsia="Arial" w:hAnsi="Arial"/>
          <w:color w:val="565454"/>
          <w:spacing w:val="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00"/>
          <w:position w:val="2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6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supp</w:t>
      </w:r>
      <w:r>
        <w:rPr>
          <w:rFonts w:ascii="Arial" w:cs="Arial" w:eastAsia="Arial" w:hAnsi="Arial"/>
          <w:color w:val="565454"/>
          <w:spacing w:val="-22"/>
          <w:w w:val="100"/>
          <w:position w:val="2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-12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88"/>
          <w:position w:val="2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1"/>
          <w:w w:val="88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88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8"/>
          <w:position w:val="2"/>
          <w:sz w:val="12"/>
          <w:szCs w:val="12"/>
        </w:rPr>
        <w:t>ll</w:t>
      </w:r>
      <w:r>
        <w:rPr>
          <w:rFonts w:ascii="Arial" w:cs="Arial" w:eastAsia="Arial" w:hAnsi="Arial"/>
          <w:color w:val="565454"/>
          <w:spacing w:val="-7"/>
          <w:w w:val="88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4"/>
          <w:position w:val="2"/>
          <w:sz w:val="10"/>
          <w:szCs w:val="10"/>
        </w:rPr>
        <w:t>offices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5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363436"/>
          <w:spacing w:val="-4"/>
          <w:w w:val="78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09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363436"/>
          <w:spacing w:val="-7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2"/>
          <w:w w:val="54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-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Acco</w:t>
      </w:r>
      <w:r>
        <w:rPr>
          <w:rFonts w:ascii="Arial" w:cs="Arial" w:eastAsia="Arial" w:hAnsi="Arial"/>
          <w:color w:val="565454"/>
          <w:spacing w:val="-23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4"/>
          <w:w w:val="92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7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ble</w:t>
      </w:r>
      <w:r>
        <w:rPr>
          <w:rFonts w:ascii="Arial" w:cs="Arial" w:eastAsia="Arial" w:hAnsi="Arial"/>
          <w:color w:val="565454"/>
          <w:spacing w:val="-4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orms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        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9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9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4"/>
          <w:w w:val="99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1"/>
          <w:w w:val="9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28"/>
          <w:position w:val="1"/>
          <w:sz w:val="8"/>
          <w:szCs w:val="8"/>
        </w:rPr>
        <w:t>Agenc</w:t>
      </w:r>
      <w:r>
        <w:rPr>
          <w:rFonts w:ascii="Arial" w:cs="Arial" w:eastAsia="Arial" w:hAnsi="Arial"/>
          <w:color w:val="565454"/>
          <w:spacing w:val="3"/>
          <w:w w:val="128"/>
          <w:position w:val="1"/>
          <w:sz w:val="8"/>
          <w:szCs w:val="8"/>
        </w:rPr>
        <w:t>y</w:t>
      </w:r>
      <w:r>
        <w:rPr>
          <w:rFonts w:ascii="Arial" w:cs="Arial" w:eastAsia="Arial" w:hAnsi="Arial"/>
          <w:color w:val="707072"/>
          <w:spacing w:val="0"/>
          <w:w w:val="128"/>
          <w:position w:val="1"/>
          <w:sz w:val="8"/>
          <w:szCs w:val="8"/>
        </w:rPr>
        <w:t>-</w:t>
      </w:r>
      <w:r>
        <w:rPr>
          <w:rFonts w:ascii="Arial" w:cs="Arial" w:eastAsia="Arial" w:hAnsi="Arial"/>
          <w:color w:val="565454"/>
          <w:spacing w:val="0"/>
          <w:w w:val="128"/>
          <w:position w:val="1"/>
          <w:sz w:val="8"/>
          <w:szCs w:val="8"/>
        </w:rPr>
        <w:t>to</w:t>
      </w:r>
      <w:r>
        <w:rPr>
          <w:rFonts w:ascii="Arial" w:cs="Arial" w:eastAsia="Arial" w:hAnsi="Arial"/>
          <w:color w:val="565454"/>
          <w:spacing w:val="1"/>
          <w:w w:val="128"/>
          <w:position w:val="1"/>
          <w:sz w:val="8"/>
          <w:szCs w:val="8"/>
        </w:rPr>
        <w:t>-</w:t>
      </w:r>
      <w:r>
        <w:rPr>
          <w:rFonts w:ascii="Arial" w:cs="Arial" w:eastAsia="Arial" w:hAnsi="Arial"/>
          <w:color w:val="565454"/>
          <w:spacing w:val="0"/>
          <w:w w:val="128"/>
          <w:position w:val="1"/>
          <w:sz w:val="8"/>
          <w:szCs w:val="8"/>
        </w:rPr>
        <w:t>Agency</w:t>
      </w:r>
      <w:r>
        <w:rPr>
          <w:rFonts w:ascii="Arial" w:cs="Arial" w:eastAsia="Arial" w:hAnsi="Arial"/>
          <w:color w:val="565454"/>
          <w:spacing w:val="0"/>
          <w:w w:val="128"/>
          <w:position w:val="1"/>
          <w:sz w:val="8"/>
          <w:szCs w:val="8"/>
        </w:rPr>
        <w:t>                          </w:t>
      </w:r>
      <w:r>
        <w:rPr>
          <w:rFonts w:ascii="Arial" w:cs="Arial" w:eastAsia="Arial" w:hAnsi="Arial"/>
          <w:color w:val="565454"/>
          <w:spacing w:val="27"/>
          <w:w w:val="128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8"/>
          <w:w w:val="100"/>
          <w:position w:val="0"/>
          <w:sz w:val="12"/>
          <w:szCs w:val="12"/>
        </w:rPr>
        <w:t>/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Arial" w:cs="Arial" w:eastAsia="Arial" w:hAnsi="Arial"/>
          <w:color w:val="363436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8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</w:t>
      </w:r>
      <w:r>
        <w:rPr>
          <w:rFonts w:ascii="Arial" w:cs="Arial" w:eastAsia="Arial" w:hAnsi="Arial"/>
          <w:color w:val="363436"/>
          <w:spacing w:val="2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Quar</w:t>
      </w:r>
      <w:r>
        <w:rPr>
          <w:rFonts w:ascii="Arial" w:cs="Arial" w:eastAsia="Arial" w:hAnsi="Arial"/>
          <w:color w:val="565454"/>
          <w:spacing w:val="-3"/>
          <w:w w:val="100"/>
          <w:position w:val="0"/>
          <w:sz w:val="10"/>
          <w:szCs w:val="10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erly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</w:t>
      </w:r>
      <w:r>
        <w:rPr>
          <w:rFonts w:ascii="Arial" w:cs="Arial" w:eastAsia="Arial" w:hAnsi="Arial"/>
          <w:color w:val="565454"/>
          <w:spacing w:val="22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Quarterly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              </w:t>
      </w:r>
      <w:r>
        <w:rPr>
          <w:rFonts w:ascii="Times New Roman" w:cs="Times New Roman" w:eastAsia="Times New Roman" w:hAnsi="Times New Roman"/>
          <w:color w:val="565454"/>
          <w:spacing w:val="1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  </w:t>
      </w:r>
      <w:r>
        <w:rPr>
          <w:rFonts w:ascii="Arial" w:cs="Arial" w:eastAsia="Arial" w:hAnsi="Arial"/>
          <w:color w:val="565454"/>
          <w:spacing w:val="1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2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9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8"/>
          <w:w w:val="99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1"/>
          <w:w w:val="10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Che</w:t>
      </w:r>
      <w:r>
        <w:rPr>
          <w:rFonts w:ascii="Arial" w:cs="Arial" w:eastAsia="Arial" w:hAnsi="Arial"/>
          <w:color w:val="565454"/>
          <w:spacing w:val="-13"/>
          <w:w w:val="91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kboo</w:t>
      </w:r>
      <w:r>
        <w:rPr>
          <w:rFonts w:ascii="Arial" w:cs="Arial" w:eastAsia="Arial" w:hAnsi="Arial"/>
          <w:color w:val="565454"/>
          <w:spacing w:val="8"/>
          <w:w w:val="91"/>
          <w:position w:val="1"/>
          <w:sz w:val="12"/>
          <w:szCs w:val="12"/>
        </w:rPr>
        <w:t>k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91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34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1"/>
          <w:w w:val="134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isl</w:t>
      </w:r>
      <w:r>
        <w:rPr>
          <w:rFonts w:ascii="Arial" w:cs="Arial" w:eastAsia="Arial" w:hAnsi="Arial"/>
          <w:color w:val="565454"/>
          <w:spacing w:val="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7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20" w:lineRule="exact"/>
        <w:ind w:right="200"/>
      </w:pP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5"/>
          <w:w w:val="91"/>
          <w:position w:val="-1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ic</w:t>
      </w:r>
      <w:r>
        <w:rPr>
          <w:rFonts w:ascii="Arial" w:cs="Arial" w:eastAsia="Arial" w:hAnsi="Arial"/>
          <w:color w:val="565454"/>
          <w:spacing w:val="-8"/>
          <w:w w:val="91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91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-5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7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6"/>
          <w:w w:val="91"/>
          <w:position w:val="-1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ic</w:t>
      </w:r>
      <w:r>
        <w:rPr>
          <w:rFonts w:ascii="Arial" w:cs="Arial" w:eastAsia="Arial" w:hAnsi="Arial"/>
          <w:color w:val="565454"/>
          <w:spacing w:val="-10"/>
          <w:w w:val="91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9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1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5"/>
          <w:w w:val="91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pp</w:t>
      </w:r>
      <w:r>
        <w:rPr>
          <w:rFonts w:ascii="Arial" w:cs="Arial" w:eastAsia="Arial" w:hAnsi="Arial"/>
          <w:color w:val="565454"/>
          <w:spacing w:val="-12"/>
          <w:w w:val="91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ies</w:t>
      </w:r>
      <w:r>
        <w:rPr>
          <w:rFonts w:ascii="Arial" w:cs="Arial" w:eastAsia="Arial" w:hAnsi="Arial"/>
          <w:color w:val="565454"/>
          <w:spacing w:val="-7"/>
          <w:w w:val="91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1"/>
          <w:position w:val="-1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6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6"/>
          <w:w w:val="90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2"/>
          <w:w w:val="98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94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979597"/>
          <w:spacing w:val="-16"/>
          <w:w w:val="78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0"/>
          <w:w w:val="130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60" w:lineRule="exact"/>
        <w:ind w:left="114"/>
      </w:pPr>
      <w:r>
        <w:rPr>
          <w:rFonts w:ascii="Arial" w:cs="Arial" w:eastAsia="Arial" w:hAnsi="Arial"/>
          <w:color w:val="565454"/>
          <w:spacing w:val="-6"/>
          <w:w w:val="102"/>
          <w:position w:val="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2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30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peas</w:t>
      </w:r>
      <w:r>
        <w:rPr>
          <w:rFonts w:ascii="Arial" w:cs="Arial" w:eastAsia="Arial" w:hAnsi="Arial"/>
          <w:color w:val="565454"/>
          <w:spacing w:val="33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2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7"/>
          <w:w w:val="91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6"/>
          <w:w w:val="100"/>
          <w:position w:val="2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icines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                                       </w:t>
      </w:r>
      <w:r>
        <w:rPr>
          <w:rFonts w:ascii="Arial" w:cs="Arial" w:eastAsia="Arial" w:hAnsi="Arial"/>
          <w:color w:val="565454"/>
          <w:spacing w:val="30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sso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565454"/>
          <w:spacing w:val="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6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707072"/>
          <w:spacing w:val="-3"/>
          <w:w w:val="110"/>
          <w:position w:val="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0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AFAEAF"/>
          <w:spacing w:val="-2"/>
          <w:w w:val="78"/>
          <w:position w:val="1"/>
          <w:sz w:val="12"/>
          <w:szCs w:val="12"/>
        </w:rPr>
        <w:t>.</w:t>
      </w:r>
      <w:r>
        <w:rPr>
          <w:rFonts w:ascii="Arial" w:cs="Arial" w:eastAsia="Arial" w:hAnsi="Arial"/>
          <w:color w:val="363436"/>
          <w:spacing w:val="-7"/>
          <w:w w:val="125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707072"/>
          <w:spacing w:val="-5"/>
          <w:w w:val="157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1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9"/>
          <w:w w:val="10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7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3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eme</w:t>
      </w:r>
      <w:r>
        <w:rPr>
          <w:rFonts w:ascii="Arial" w:cs="Arial" w:eastAsia="Arial" w:hAnsi="Arial"/>
          <w:color w:val="565454"/>
          <w:spacing w:val="-22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</w:t>
      </w:r>
      <w:r>
        <w:rPr>
          <w:rFonts w:ascii="Arial" w:cs="Arial" w:eastAsia="Arial" w:hAnsi="Arial"/>
          <w:color w:val="565454"/>
          <w:spacing w:val="22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b/>
          <w:color w:val="565454"/>
          <w:spacing w:val="-13"/>
          <w:w w:val="100"/>
          <w:position w:val="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                  </w:t>
      </w:r>
      <w:r>
        <w:rPr>
          <w:rFonts w:ascii="Times New Roman" w:cs="Times New Roman" w:eastAsia="Times New Roman" w:hAnsi="Times New Roman"/>
          <w:b/>
          <w:color w:val="565454"/>
          <w:spacing w:val="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89"/>
          <w:position w:val="1"/>
          <w:sz w:val="10"/>
          <w:szCs w:val="10"/>
        </w:rPr>
        <w:t>Ma</w:t>
      </w:r>
      <w:r>
        <w:rPr>
          <w:rFonts w:ascii="Arial" w:cs="Arial" w:eastAsia="Arial" w:hAnsi="Arial"/>
          <w:b/>
          <w:color w:val="565454"/>
          <w:spacing w:val="-1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y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                   </w:t>
      </w:r>
      <w:r>
        <w:rPr>
          <w:rFonts w:ascii="Arial" w:cs="Arial" w:eastAsia="Arial" w:hAnsi="Arial"/>
          <w:b/>
          <w:color w:val="565454"/>
          <w:spacing w:val="1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Au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st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   </w:t>
      </w:r>
      <w:r>
        <w:rPr>
          <w:rFonts w:ascii="Times New Roman" w:cs="Times New Roman" w:eastAsia="Times New Roman" w:hAnsi="Times New Roman"/>
          <w:color w:val="565454"/>
          <w:spacing w:val="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39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39</w:t>
      </w:r>
      <w:r>
        <w:rPr>
          <w:rFonts w:ascii="Arial" w:cs="Arial" w:eastAsia="Arial" w:hAnsi="Arial"/>
          <w:color w:val="565454"/>
          <w:spacing w:val="-14"/>
          <w:w w:val="91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2"/>
          <w:w w:val="78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do</w:t>
      </w:r>
      <w:r>
        <w:rPr>
          <w:rFonts w:ascii="Arial" w:cs="Arial" w:eastAsia="Arial" w:hAnsi="Arial"/>
          <w:color w:val="565454"/>
          <w:spacing w:val="-13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itories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5370"/>
      </w:pPr>
      <w:r>
        <w:rPr>
          <w:rFonts w:ascii="Arial" w:cs="Arial" w:eastAsia="Arial" w:hAnsi="Arial"/>
          <w:color w:val="565454"/>
          <w:spacing w:val="-6"/>
          <w:w w:val="93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3"/>
          <w:sz w:val="12"/>
          <w:szCs w:val="12"/>
        </w:rPr>
        <w:t>P</w:t>
      </w:r>
      <w:r>
        <w:rPr>
          <w:rFonts w:ascii="Arial" w:cs="Arial" w:eastAsia="Arial" w:hAnsi="Arial"/>
          <w:color w:val="707072"/>
          <w:spacing w:val="-3"/>
          <w:w w:val="93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53</w:t>
      </w:r>
      <w:r>
        <w:rPr>
          <w:rFonts w:ascii="Arial" w:cs="Arial" w:eastAsia="Arial" w:hAnsi="Arial"/>
          <w:color w:val="565454"/>
          <w:spacing w:val="-1"/>
          <w:w w:val="93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94"/>
          <w:sz w:val="12"/>
          <w:szCs w:val="12"/>
        </w:rPr>
        <w:t>4</w:t>
      </w:r>
      <w:r>
        <w:rPr>
          <w:rFonts w:ascii="Arial" w:cs="Arial" w:eastAsia="Arial" w:hAnsi="Arial"/>
          <w:color w:val="363436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-8"/>
          <w:w w:val="92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4"/>
          <w:sz w:val="12"/>
          <w:szCs w:val="12"/>
        </w:rPr>
        <w:t>rect</w:t>
      </w:r>
      <w:r>
        <w:rPr>
          <w:rFonts w:ascii="Arial" w:cs="Arial" w:eastAsia="Arial" w:hAnsi="Arial"/>
          <w:color w:val="565454"/>
          <w:spacing w:val="-15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6"/>
          <w:sz w:val="12"/>
          <w:szCs w:val="12"/>
        </w:rPr>
        <w:t>et</w:t>
      </w:r>
      <w:r>
        <w:rPr>
          <w:rFonts w:ascii="Arial" w:cs="Arial" w:eastAsia="Arial" w:hAnsi="Arial"/>
          <w:color w:val="565454"/>
          <w:spacing w:val="-13"/>
          <w:w w:val="106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39"/>
          <w:sz w:val="12"/>
          <w:szCs w:val="12"/>
        </w:rPr>
        <w:t>d</w:t>
      </w:r>
      <w:r>
        <w:rPr>
          <w:rFonts w:ascii="Arial" w:cs="Arial" w:eastAsia="Arial" w:hAnsi="Arial"/>
          <w:color w:val="707072"/>
          <w:spacing w:val="-2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6"/>
          <w:sz w:val="12"/>
          <w:szCs w:val="12"/>
        </w:rPr>
        <w:t>Purchas</w:t>
      </w:r>
      <w:r>
        <w:rPr>
          <w:rFonts w:ascii="Times New Roman" w:cs="Times New Roman" w:eastAsia="Times New Roman" w:hAnsi="Times New Roman"/>
          <w:color w:val="565454"/>
          <w:spacing w:val="-3"/>
          <w:w w:val="106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73"/>
          <w:sz w:val="10"/>
          <w:szCs w:val="10"/>
        </w:rPr>
        <w:t>oft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left="5370"/>
      </w:pP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Petrole</w:t>
      </w:r>
      <w:r>
        <w:rPr>
          <w:rFonts w:ascii="Arial" w:cs="Arial" w:eastAsia="Arial" w:hAnsi="Arial"/>
          <w:color w:val="565454"/>
          <w:spacing w:val="-29"/>
          <w:w w:val="9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4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0"/>
          <w:w w:val="91"/>
          <w:sz w:val="12"/>
          <w:szCs w:val="12"/>
        </w:rPr>
        <w:t>l</w:t>
      </w:r>
      <w:r>
        <w:rPr>
          <w:rFonts w:ascii="Arial" w:cs="Arial" w:eastAsia="Arial" w:hAnsi="Arial"/>
          <w:color w:val="979597"/>
          <w:spacing w:val="0"/>
          <w:w w:val="91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-3"/>
          <w:w w:val="9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91"/>
          <w:sz w:val="12"/>
          <w:szCs w:val="12"/>
        </w:rPr>
        <w:t>Oil</w:t>
      </w:r>
      <w:r>
        <w:rPr>
          <w:rFonts w:ascii="Times New Roman" w:cs="Times New Roman" w:eastAsia="Times New Roman" w:hAnsi="Times New Roman"/>
          <w:color w:val="707072"/>
          <w:spacing w:val="-8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1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6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5"/>
          <w:w w:val="86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87"/>
          <w:sz w:val="12"/>
          <w:szCs w:val="12"/>
        </w:rPr>
        <w:t>bnic</w:t>
      </w:r>
      <w:r>
        <w:rPr>
          <w:rFonts w:ascii="Arial" w:cs="Arial" w:eastAsia="Arial" w:hAnsi="Arial"/>
          <w:color w:val="565454"/>
          <w:spacing w:val="-19"/>
          <w:w w:val="87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9"/>
          <w:sz w:val="12"/>
          <w:szCs w:val="12"/>
        </w:rPr>
        <w:t>nt</w:t>
      </w:r>
      <w:r>
        <w:rPr>
          <w:rFonts w:ascii="Arial" w:cs="Arial" w:eastAsia="Arial" w:hAnsi="Arial"/>
          <w:color w:val="565454"/>
          <w:spacing w:val="-17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3"/>
          <w:w w:val="100"/>
          <w:sz w:val="12"/>
          <w:szCs w:val="12"/>
        </w:rPr>
        <w:t>(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PO</w:t>
      </w:r>
      <w:r>
        <w:rPr>
          <w:rFonts w:ascii="Arial" w:cs="Arial" w:eastAsia="Arial" w:hAnsi="Arial"/>
          <w:color w:val="565454"/>
          <w:spacing w:val="-17"/>
          <w:w w:val="10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)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565454"/>
          <w:spacing w:val="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-5"/>
          <w:w w:val="86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5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7"/>
          <w:w w:val="95"/>
          <w:sz w:val="12"/>
          <w:szCs w:val="12"/>
        </w:rPr>
        <w:t>l</w:t>
      </w:r>
      <w:r>
        <w:rPr>
          <w:rFonts w:ascii="Arial" w:cs="Arial" w:eastAsia="Arial" w:hAnsi="Arial"/>
          <w:color w:val="979597"/>
          <w:spacing w:val="0"/>
          <w:w w:val="63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-5"/>
          <w:w w:val="9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3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5"/>
          <w:w w:val="9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bnc</w:t>
      </w:r>
      <w:r>
        <w:rPr>
          <w:rFonts w:ascii="Arial" w:cs="Arial" w:eastAsia="Arial" w:hAnsi="Arial"/>
          <w:color w:val="565454"/>
          <w:spacing w:val="-17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4"/>
          <w:w w:val="9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ts</w:t>
      </w:r>
      <w:r>
        <w:rPr>
          <w:rFonts w:ascii="Arial" w:cs="Arial" w:eastAsia="Arial" w:hAnsi="Arial"/>
          <w:color w:val="565454"/>
          <w:spacing w:val="1"/>
          <w:w w:val="9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5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1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17"/>
          <w:sz w:val="10"/>
          <w:szCs w:val="10"/>
        </w:rPr>
        <w:t>ve</w:t>
      </w:r>
      <w:r>
        <w:rPr>
          <w:rFonts w:ascii="Arial" w:cs="Arial" w:eastAsia="Arial" w:hAnsi="Arial"/>
          <w:color w:val="565454"/>
          <w:spacing w:val="7"/>
          <w:w w:val="117"/>
          <w:sz w:val="10"/>
          <w:szCs w:val="10"/>
        </w:rPr>
        <w:t>t</w:t>
      </w:r>
      <w:r>
        <w:rPr>
          <w:rFonts w:ascii="Arial" w:cs="Arial" w:eastAsia="Arial" w:hAnsi="Arial"/>
          <w:color w:val="565454"/>
          <w:spacing w:val="0"/>
          <w:w w:val="105"/>
          <w:sz w:val="10"/>
          <w:szCs w:val="10"/>
        </w:rPr>
        <w:t>ide</w:t>
      </w:r>
      <w:r>
        <w:rPr>
          <w:rFonts w:ascii="Arial" w:cs="Arial" w:eastAsia="Arial" w:hAnsi="Arial"/>
          <w:color w:val="565454"/>
          <w:spacing w:val="9"/>
          <w:w w:val="105"/>
          <w:sz w:val="10"/>
          <w:szCs w:val="10"/>
        </w:rPr>
        <w:t>s</w:t>
      </w:r>
      <w:r>
        <w:rPr>
          <w:rFonts w:ascii="Arial" w:cs="Arial" w:eastAsia="Arial" w:hAnsi="Arial"/>
          <w:color w:val="979597"/>
          <w:spacing w:val="0"/>
          <w:w w:val="66"/>
          <w:sz w:val="10"/>
          <w:szCs w:val="10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363436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363436"/>
          <w:spacing w:val="1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6"/>
          <w:w w:val="89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AFAEAF"/>
          <w:spacing w:val="0"/>
          <w:w w:val="89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AFAEAF"/>
          <w:spacing w:val="-3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-7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6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89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363436"/>
          <w:spacing w:val="-3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bric</w:t>
      </w:r>
      <w:r>
        <w:rPr>
          <w:rFonts w:ascii="Arial" w:cs="Arial" w:eastAsia="Arial" w:hAnsi="Arial"/>
          <w:color w:val="565454"/>
          <w:spacing w:val="-17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ts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                                                   </w:t>
      </w:r>
      <w:r>
        <w:rPr>
          <w:rFonts w:ascii="Arial" w:cs="Arial" w:eastAsia="Arial" w:hAnsi="Arial"/>
          <w:color w:val="565454"/>
          <w:spacing w:val="10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12"/>
          <w:szCs w:val="12"/>
        </w:rPr>
        <w:t>Pro</w:t>
      </w:r>
      <w:r>
        <w:rPr>
          <w:rFonts w:ascii="Times New Roman" w:cs="Times New Roman" w:eastAsia="Times New Roman" w:hAnsi="Times New Roman"/>
          <w:color w:val="565454"/>
          <w:spacing w:val="-15"/>
          <w:w w:val="100"/>
          <w:position w:val="2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12"/>
          <w:szCs w:val="12"/>
        </w:rPr>
        <w:t>ucts</w:t>
      </w:r>
      <w:r>
        <w:rPr>
          <w:rFonts w:ascii="Times New Roman" w:cs="Times New Roman" w:eastAsia="Times New Roman" w:hAnsi="Times New Roman"/>
          <w:color w:val="565454"/>
          <w:spacing w:val="-3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94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position w:val="2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15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24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8"/>
          <w:w w:val="235"/>
          <w:position w:val="2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ne</w:t>
      </w:r>
      <w:r>
        <w:rPr>
          <w:rFonts w:ascii="Arial" w:cs="Arial" w:eastAsia="Arial" w:hAnsi="Arial"/>
          <w:color w:val="565454"/>
          <w:spacing w:val="-9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2"/>
          <w:sz w:val="12"/>
          <w:szCs w:val="12"/>
        </w:rPr>
        <w:t>Ti</w:t>
      </w:r>
      <w:r>
        <w:rPr>
          <w:rFonts w:ascii="Arial" w:cs="Arial" w:eastAsia="Arial" w:hAnsi="Arial"/>
          <w:color w:val="707072"/>
          <w:spacing w:val="-13"/>
          <w:w w:val="100"/>
          <w:position w:val="2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5"/>
          <w:w w:val="100"/>
          <w:position w:val="2"/>
          <w:sz w:val="12"/>
          <w:szCs w:val="12"/>
        </w:rPr>
        <w:t>k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ets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             </w:t>
      </w:r>
      <w:r>
        <w:rPr>
          <w:rFonts w:ascii="Arial" w:cs="Arial" w:eastAsia="Arial" w:hAnsi="Arial"/>
          <w:color w:val="565454"/>
          <w:spacing w:val="14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3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363436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Mo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-2"/>
          <w:w w:val="10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0"/>
          <w:szCs w:val="10"/>
        </w:rPr>
        <w:t>Month</w:t>
      </w:r>
      <w:r>
        <w:rPr>
          <w:rFonts w:ascii="Arial" w:cs="Arial" w:eastAsia="Arial" w:hAnsi="Arial"/>
          <w:color w:val="565454"/>
          <w:spacing w:val="-8"/>
          <w:w w:val="94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ly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</w:t>
      </w:r>
      <w:r>
        <w:rPr>
          <w:rFonts w:ascii="Arial" w:cs="Arial" w:eastAsia="Arial" w:hAnsi="Arial"/>
          <w:color w:val="565454"/>
          <w:spacing w:val="2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  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6"/>
          <w:position w:val="0"/>
          <w:sz w:val="12"/>
          <w:szCs w:val="12"/>
        </w:rPr>
        <w:t>7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0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6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5"/>
          <w:w w:val="96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63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8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70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9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6"/>
          <w:w w:val="99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gen</w:t>
      </w:r>
      <w:r>
        <w:rPr>
          <w:rFonts w:ascii="Arial" w:cs="Arial" w:eastAsia="Arial" w:hAnsi="Arial"/>
          <w:color w:val="565454"/>
          <w:spacing w:val="-14"/>
          <w:w w:val="91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ra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or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87"/>
          <w:position w:val="1"/>
          <w:sz w:val="10"/>
          <w:szCs w:val="10"/>
        </w:rPr>
        <w:t>se</w:t>
      </w:r>
      <w:r>
        <w:rPr>
          <w:rFonts w:ascii="Arial" w:cs="Arial" w:eastAsia="Arial" w:hAnsi="Arial"/>
          <w:b/>
          <w:color w:val="565454"/>
          <w:spacing w:val="-19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ts</w:t>
      </w:r>
      <w:r>
        <w:rPr>
          <w:rFonts w:ascii="Arial" w:cs="Arial" w:eastAsia="Arial" w:hAnsi="Arial"/>
          <w:b/>
          <w:color w:val="565454"/>
          <w:spacing w:val="-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nd</w:t>
      </w:r>
      <w:r>
        <w:rPr>
          <w:rFonts w:ascii="Arial" w:cs="Arial" w:eastAsia="Arial" w:hAnsi="Arial"/>
          <w:b/>
          <w:color w:val="565454"/>
          <w:spacing w:val="-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br</w:t>
      </w:r>
      <w:r>
        <w:rPr>
          <w:rFonts w:ascii="Arial" w:cs="Arial" w:eastAsia="Arial" w:hAnsi="Arial"/>
          <w:color w:val="565454"/>
          <w:spacing w:val="-11"/>
          <w:w w:val="91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0"/>
          <w:w w:val="91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363436"/>
          <w:spacing w:val="0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cut</w:t>
      </w:r>
      <w:r>
        <w:rPr>
          <w:rFonts w:ascii="Arial" w:cs="Arial" w:eastAsia="Arial" w:hAnsi="Arial"/>
          <w:color w:val="565454"/>
          <w:spacing w:val="-15"/>
          <w:w w:val="92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196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5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7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0"/>
          <w:w w:val="39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extbooks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1"/>
          <w:position w:val="1"/>
          <w:sz w:val="12"/>
          <w:szCs w:val="12"/>
        </w:rPr>
        <w:t>and</w:t>
      </w:r>
      <w:r>
        <w:rPr>
          <w:rFonts w:ascii="Times New Roman" w:cs="Times New Roman" w:eastAsia="Times New Roman" w:hAnsi="Times New Roman"/>
          <w:b/>
          <w:color w:val="565454"/>
          <w:spacing w:val="-1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2"/>
          <w:w w:val="7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7"/>
          <w:position w:val="1"/>
          <w:sz w:val="12"/>
          <w:szCs w:val="12"/>
        </w:rPr>
        <w:t>nstructo</w:t>
      </w:r>
      <w:r>
        <w:rPr>
          <w:rFonts w:ascii="Arial" w:cs="Arial" w:eastAsia="Arial" w:hAnsi="Arial"/>
          <w:color w:val="565454"/>
          <w:spacing w:val="-37"/>
          <w:w w:val="97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5"/>
          <w:position w:val="1"/>
          <w:sz w:val="12"/>
          <w:szCs w:val="12"/>
        </w:rPr>
        <w:t>al</w:t>
      </w:r>
      <w:r>
        <w:rPr>
          <w:rFonts w:ascii="Arial" w:cs="Arial" w:eastAsia="Arial" w:hAnsi="Arial"/>
          <w:color w:val="565454"/>
          <w:spacing w:val="-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3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en</w:t>
      </w:r>
      <w:r>
        <w:rPr>
          <w:rFonts w:ascii="Arial" w:cs="Arial" w:eastAsia="Arial" w:hAnsi="Arial"/>
          <w:color w:val="565454"/>
          <w:spacing w:val="-14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ls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</w:t>
      </w:r>
      <w:r>
        <w:rPr>
          <w:rFonts w:ascii="Arial" w:cs="Arial" w:eastAsia="Arial" w:hAnsi="Arial"/>
          <w:color w:val="565454"/>
          <w:spacing w:val="2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-53</w:t>
      </w:r>
      <w:r>
        <w:rPr>
          <w:rFonts w:ascii="Arial" w:cs="Arial" w:eastAsia="Arial" w:hAnsi="Arial"/>
          <w:color w:val="565454"/>
          <w:spacing w:val="-15"/>
          <w:w w:val="91"/>
          <w:position w:val="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0"/>
          <w:w w:val="131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93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14"/>
          <w:w w:val="93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5"/>
          <w:w w:val="9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7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-2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363436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re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363436"/>
          <w:spacing w:val="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9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                     </w:t>
      </w:r>
      <w:r>
        <w:rPr>
          <w:rFonts w:ascii="Arial" w:cs="Arial" w:eastAsia="Arial" w:hAnsi="Arial"/>
          <w:color w:val="565454"/>
          <w:spacing w:val="12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100"/>
          <w:position w:val="1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</w:t>
      </w:r>
      <w:r>
        <w:rPr>
          <w:rFonts w:ascii="Arial" w:cs="Arial" w:eastAsia="Arial" w:hAnsi="Arial"/>
          <w:color w:val="565454"/>
          <w:spacing w:val="2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114"/>
          <w:position w:val="2"/>
          <w:sz w:val="8"/>
          <w:szCs w:val="8"/>
        </w:rPr>
        <w:t>Au</w:t>
      </w:r>
      <w:r>
        <w:rPr>
          <w:rFonts w:ascii="Arial" w:cs="Arial" w:eastAsia="Arial" w:hAnsi="Arial"/>
          <w:b/>
          <w:color w:val="565454"/>
          <w:spacing w:val="6"/>
          <w:w w:val="114"/>
          <w:position w:val="2"/>
          <w:sz w:val="8"/>
          <w:szCs w:val="8"/>
        </w:rPr>
        <w:t>g</w:t>
      </w:r>
      <w:r>
        <w:rPr>
          <w:rFonts w:ascii="Arial" w:cs="Arial" w:eastAsia="Arial" w:hAnsi="Arial"/>
          <w:b/>
          <w:color w:val="565454"/>
          <w:spacing w:val="0"/>
          <w:w w:val="114"/>
          <w:position w:val="2"/>
          <w:sz w:val="8"/>
          <w:szCs w:val="8"/>
        </w:rPr>
        <w:t>ust</w:t>
      </w:r>
      <w:r>
        <w:rPr>
          <w:rFonts w:ascii="Arial" w:cs="Arial" w:eastAsia="Arial" w:hAnsi="Arial"/>
          <w:b/>
          <w:color w:val="565454"/>
          <w:spacing w:val="0"/>
          <w:w w:val="114"/>
          <w:position w:val="2"/>
          <w:sz w:val="8"/>
          <w:szCs w:val="8"/>
        </w:rPr>
        <w:t>                </w:t>
      </w:r>
      <w:r>
        <w:rPr>
          <w:rFonts w:ascii="Arial" w:cs="Arial" w:eastAsia="Arial" w:hAnsi="Arial"/>
          <w:b/>
          <w:color w:val="565454"/>
          <w:spacing w:val="23"/>
          <w:w w:val="114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   </w:t>
      </w:r>
      <w:r>
        <w:rPr>
          <w:rFonts w:ascii="Times New Roman" w:cs="Times New Roman" w:eastAsia="Times New Roman" w:hAnsi="Times New Roman"/>
          <w:color w:val="565454"/>
          <w:spacing w:val="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50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50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5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63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90"/>
          <w:position w:val="1"/>
          <w:sz w:val="12"/>
          <w:szCs w:val="12"/>
        </w:rPr>
        <w:t>xtbo</w:t>
      </w:r>
      <w:r>
        <w:rPr>
          <w:rFonts w:ascii="Arial" w:cs="Arial" w:eastAsia="Arial" w:hAnsi="Arial"/>
          <w:color w:val="363436"/>
          <w:spacing w:val="-18"/>
          <w:w w:val="90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363436"/>
          <w:spacing w:val="0"/>
          <w:w w:val="90"/>
          <w:position w:val="1"/>
          <w:sz w:val="12"/>
          <w:szCs w:val="12"/>
        </w:rPr>
        <w:t>ks</w:t>
      </w:r>
      <w:r>
        <w:rPr>
          <w:rFonts w:ascii="Arial" w:cs="Arial" w:eastAsia="Arial" w:hAnsi="Arial"/>
          <w:color w:val="363436"/>
          <w:spacing w:val="-7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1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or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ho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5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3"/>
          <w:position w:val="1"/>
          <w:sz w:val="12"/>
          <w:szCs w:val="12"/>
        </w:rPr>
        <w:t>Other</w:t>
      </w:r>
      <w:r>
        <w:rPr>
          <w:rFonts w:ascii="Times New Roman" w:cs="Times New Roman" w:eastAsia="Times New Roman" w:hAnsi="Times New Roman"/>
          <w:color w:val="565454"/>
          <w:spacing w:val="1"/>
          <w:w w:val="9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93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pp</w:t>
      </w:r>
      <w:r>
        <w:rPr>
          <w:rFonts w:ascii="Arial" w:cs="Arial" w:eastAsia="Arial" w:hAnsi="Arial"/>
          <w:color w:val="565454"/>
          <w:spacing w:val="-12"/>
          <w:w w:val="93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ies</w:t>
      </w:r>
      <w:r>
        <w:rPr>
          <w:rFonts w:ascii="Arial" w:cs="Arial" w:eastAsia="Arial" w:hAnsi="Arial"/>
          <w:color w:val="565454"/>
          <w:spacing w:val="-10"/>
          <w:w w:val="93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and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teri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</w:t>
      </w:r>
      <w:r>
        <w:rPr>
          <w:rFonts w:ascii="Arial" w:cs="Arial" w:eastAsia="Arial" w:hAnsi="Arial"/>
          <w:color w:val="565454"/>
          <w:spacing w:val="2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8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6"/>
          <w:position w:val="1"/>
          <w:sz w:val="12"/>
          <w:szCs w:val="12"/>
        </w:rPr>
        <w:t>.5</w:t>
      </w:r>
      <w:r>
        <w:rPr>
          <w:rFonts w:ascii="Arial" w:cs="Arial" w:eastAsia="Arial" w:hAnsi="Arial"/>
          <w:color w:val="565454"/>
          <w:spacing w:val="-13"/>
          <w:w w:val="106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1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0"/>
          <w:w w:val="117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7"/>
          <w:w w:val="9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3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7"/>
          <w:w w:val="9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4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-4"/>
          <w:w w:val="7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lue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eme</w:t>
      </w:r>
      <w:r>
        <w:rPr>
          <w:rFonts w:ascii="Arial" w:cs="Arial" w:eastAsia="Arial" w:hAnsi="Arial"/>
          <w:color w:val="565454"/>
          <w:spacing w:val="-22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-1"/>
          <w:w w:val="39"/>
          <w:position w:val="1"/>
          <w:sz w:val="14"/>
          <w:szCs w:val="14"/>
        </w:rPr>
        <w:t>l</w:t>
      </w:r>
      <w:r>
        <w:rPr>
          <w:rFonts w:ascii="Arial" w:cs="Arial" w:eastAsia="Arial" w:hAnsi="Arial"/>
          <w:b/>
          <w:color w:val="565454"/>
          <w:spacing w:val="0"/>
          <w:w w:val="74"/>
          <w:position w:val="1"/>
          <w:sz w:val="14"/>
          <w:szCs w:val="14"/>
        </w:rPr>
        <w:t>Cuartertv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4"/>
          <w:szCs w:val="14"/>
        </w:rPr>
        <w:t>          </w:t>
      </w:r>
      <w:r>
        <w:rPr>
          <w:rFonts w:ascii="Arial" w:cs="Arial" w:eastAsia="Arial" w:hAnsi="Arial"/>
          <w:b/>
          <w:color w:val="565454"/>
          <w:spacing w:val="-13"/>
          <w:w w:val="100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60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b/>
          <w:color w:val="565454"/>
          <w:spacing w:val="-8"/>
          <w:w w:val="60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85"/>
          <w:position w:val="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                   </w:t>
      </w:r>
      <w:r>
        <w:rPr>
          <w:rFonts w:ascii="Times New Roman" w:cs="Times New Roman" w:eastAsia="Times New Roman" w:hAnsi="Times New Roman"/>
          <w:b/>
          <w:color w:val="565454"/>
          <w:spacing w:val="1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91"/>
          <w:position w:val="1"/>
          <w:sz w:val="10"/>
          <w:szCs w:val="10"/>
        </w:rPr>
        <w:t>Qua</w:t>
      </w:r>
      <w:r>
        <w:rPr>
          <w:rFonts w:ascii="Arial" w:cs="Arial" w:eastAsia="Arial" w:hAnsi="Arial"/>
          <w:b/>
          <w:color w:val="565454"/>
          <w:spacing w:val="-1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84"/>
          <w:position w:val="1"/>
          <w:sz w:val="10"/>
          <w:szCs w:val="10"/>
        </w:rPr>
        <w:t>rterl</w:t>
      </w:r>
      <w:r>
        <w:rPr>
          <w:rFonts w:ascii="Arial" w:cs="Arial" w:eastAsia="Arial" w:hAnsi="Arial"/>
          <w:b/>
          <w:color w:val="565454"/>
          <w:spacing w:val="-1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y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           </w:t>
      </w:r>
      <w:r>
        <w:rPr>
          <w:rFonts w:ascii="Arial" w:cs="Arial" w:eastAsia="Arial" w:hAnsi="Arial"/>
          <w:b/>
          <w:color w:val="565454"/>
          <w:spacing w:val="1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4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"/>
          <w:w w:val="100"/>
          <w:position w:val="0"/>
          <w:sz w:val="10"/>
          <w:szCs w:val="10"/>
        </w:rPr>
        <w:t>G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800</w:t>
      </w:r>
      <w:r>
        <w:rPr>
          <w:rFonts w:ascii="Arial" w:cs="Arial" w:eastAsia="Arial" w:hAnsi="Arial"/>
          <w:color w:val="565454"/>
          <w:spacing w:val="-14"/>
          <w:w w:val="90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8"/>
          <w:w w:val="9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2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800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9"/>
          <w:w w:val="100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</w:t>
      </w:r>
      <w:r>
        <w:rPr>
          <w:rFonts w:ascii="Arial" w:cs="Arial" w:eastAsia="Arial" w:hAnsi="Arial"/>
          <w:color w:val="565454"/>
          <w:spacing w:val="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85"/>
          <w:position w:val="1"/>
          <w:sz w:val="10"/>
          <w:szCs w:val="10"/>
        </w:rPr>
        <w:t>Clea</w:t>
      </w:r>
      <w:r>
        <w:rPr>
          <w:rFonts w:ascii="Arial" w:cs="Arial" w:eastAsia="Arial" w:hAnsi="Arial"/>
          <w:b/>
          <w:color w:val="565454"/>
          <w:spacing w:val="8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85"/>
          <w:position w:val="1"/>
          <w:sz w:val="10"/>
          <w:szCs w:val="10"/>
        </w:rPr>
        <w:t>n</w:t>
      </w:r>
      <w:r>
        <w:rPr>
          <w:rFonts w:ascii="Arial" w:cs="Arial" w:eastAsia="Arial" w:hAnsi="Arial"/>
          <w:b/>
          <w:color w:val="565454"/>
          <w:spacing w:val="0"/>
          <w:w w:val="85"/>
          <w:position w:val="1"/>
          <w:sz w:val="10"/>
          <w:szCs w:val="10"/>
        </w:rPr>
        <w:t>ing.</w:t>
      </w:r>
      <w:r>
        <w:rPr>
          <w:rFonts w:ascii="Arial" w:cs="Arial" w:eastAsia="Arial" w:hAnsi="Arial"/>
          <w:b/>
          <w:color w:val="565454"/>
          <w:spacing w:val="0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5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85"/>
          <w:position w:val="1"/>
          <w:sz w:val="10"/>
          <w:szCs w:val="10"/>
        </w:rPr>
        <w:t>plum</w:t>
      </w:r>
      <w:r>
        <w:rPr>
          <w:rFonts w:ascii="Arial" w:cs="Arial" w:eastAsia="Arial" w:hAnsi="Arial"/>
          <w:b/>
          <w:color w:val="565454"/>
          <w:spacing w:val="-6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bing</w:t>
      </w:r>
      <w:r>
        <w:rPr>
          <w:rFonts w:ascii="Arial" w:cs="Arial" w:eastAsia="Arial" w:hAnsi="Arial"/>
          <w:b/>
          <w:color w:val="565454"/>
          <w:spacing w:val="-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83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83"/>
          <w:position w:val="1"/>
          <w:sz w:val="10"/>
          <w:szCs w:val="10"/>
        </w:rPr>
        <w:t>nd</w:t>
      </w:r>
      <w:r>
        <w:rPr>
          <w:rFonts w:ascii="Arial" w:cs="Arial" w:eastAsia="Arial" w:hAnsi="Arial"/>
          <w:b/>
          <w:color w:val="565454"/>
          <w:spacing w:val="0"/>
          <w:w w:val="83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83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363436"/>
          <w:spacing w:val="4"/>
          <w:w w:val="83"/>
          <w:position w:val="1"/>
          <w:sz w:val="10"/>
          <w:szCs w:val="10"/>
        </w:rPr>
        <w:t>e</w:t>
      </w:r>
      <w:r>
        <w:rPr>
          <w:rFonts w:ascii="Arial" w:cs="Arial" w:eastAsia="Arial" w:hAnsi="Arial"/>
          <w:b/>
          <w:color w:val="565454"/>
          <w:spacing w:val="0"/>
          <w:w w:val="83"/>
          <w:position w:val="1"/>
          <w:sz w:val="10"/>
          <w:szCs w:val="10"/>
        </w:rPr>
        <w:t>lectrica</w:t>
      </w:r>
      <w:r>
        <w:rPr>
          <w:rFonts w:ascii="Arial" w:cs="Arial" w:eastAsia="Arial" w:hAnsi="Arial"/>
          <w:b/>
          <w:color w:val="565454"/>
          <w:spacing w:val="6"/>
          <w:w w:val="83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83"/>
          <w:position w:val="1"/>
          <w:sz w:val="10"/>
          <w:szCs w:val="10"/>
        </w:rPr>
        <w:t>l</w:t>
      </w:r>
      <w:r>
        <w:rPr>
          <w:rFonts w:ascii="Arial" w:cs="Arial" w:eastAsia="Arial" w:hAnsi="Arial"/>
          <w:b/>
          <w:color w:val="565454"/>
          <w:spacing w:val="12"/>
          <w:w w:val="83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83"/>
          <w:position w:val="1"/>
          <w:sz w:val="10"/>
          <w:szCs w:val="10"/>
        </w:rPr>
        <w:t>su</w:t>
      </w:r>
      <w:r>
        <w:rPr>
          <w:rFonts w:ascii="Arial" w:cs="Arial" w:eastAsia="Arial" w:hAnsi="Arial"/>
          <w:b/>
          <w:color w:val="565454"/>
          <w:spacing w:val="-19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3"/>
          <w:position w:val="1"/>
          <w:sz w:val="10"/>
          <w:szCs w:val="10"/>
        </w:rPr>
        <w:t>pp</w:t>
      </w:r>
      <w:r>
        <w:rPr>
          <w:rFonts w:ascii="Arial" w:cs="Arial" w:eastAsia="Arial" w:hAnsi="Arial"/>
          <w:b/>
          <w:color w:val="565454"/>
          <w:spacing w:val="-5"/>
          <w:w w:val="103"/>
          <w:position w:val="1"/>
          <w:sz w:val="10"/>
          <w:szCs w:val="10"/>
        </w:rPr>
        <w:t>l</w:t>
      </w:r>
      <w:r>
        <w:rPr>
          <w:rFonts w:ascii="Arial" w:cs="Arial" w:eastAsia="Arial" w:hAnsi="Arial"/>
          <w:b/>
          <w:color w:val="565454"/>
          <w:spacing w:val="0"/>
          <w:w w:val="107"/>
          <w:position w:val="1"/>
          <w:sz w:val="10"/>
          <w:szCs w:val="10"/>
        </w:rPr>
        <w:t>es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54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4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4"/>
          <w:w w:val="84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84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8"/>
          <w:w w:val="8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4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4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0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4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363436"/>
          <w:spacing w:val="1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83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73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88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3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8"/>
          <w:w w:val="8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88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363436"/>
          <w:spacing w:val="-2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8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7"/>
          <w:w w:val="88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proveme</w:t>
      </w:r>
      <w:r>
        <w:rPr>
          <w:rFonts w:ascii="Arial" w:cs="Arial" w:eastAsia="Arial" w:hAnsi="Arial"/>
          <w:color w:val="565454"/>
          <w:spacing w:val="-35"/>
          <w:w w:val="88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ts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5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0"/>
          <w:sz w:val="12"/>
          <w:szCs w:val="12"/>
        </w:rPr>
        <w:t>NO</w:t>
      </w:r>
      <w:r>
        <w:rPr>
          <w:rFonts w:ascii="Arial" w:cs="Arial" w:eastAsia="Arial" w:hAnsi="Arial"/>
          <w:b/>
          <w:color w:val="565454"/>
          <w:spacing w:val="0"/>
          <w:w w:val="100"/>
          <w:position w:val="0"/>
          <w:sz w:val="12"/>
          <w:szCs w:val="12"/>
        </w:rPr>
        <w:t>         </w:t>
      </w:r>
      <w:r>
        <w:rPr>
          <w:rFonts w:ascii="Arial" w:cs="Arial" w:eastAsia="Arial" w:hAnsi="Arial"/>
          <w:b/>
          <w:color w:val="565454"/>
          <w:spacing w:val="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7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7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7"/>
          <w:position w:val="0"/>
          <w:sz w:val="12"/>
          <w:szCs w:val="12"/>
        </w:rPr>
        <w:t>.5</w:t>
      </w:r>
      <w:r>
        <w:rPr>
          <w:rFonts w:ascii="Arial" w:cs="Arial" w:eastAsia="Arial" w:hAnsi="Arial"/>
          <w:color w:val="565454"/>
          <w:spacing w:val="-14"/>
          <w:w w:val="107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7"/>
          <w:w w:val="107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0"/>
          <w:w w:val="107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-5"/>
          <w:w w:val="10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0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7"/>
          <w:w w:val="93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3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0"/>
          <w:w w:val="93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3"/>
          <w:w w:val="93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8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86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3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rement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3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</w:t>
      </w:r>
      <w:r>
        <w:rPr>
          <w:rFonts w:ascii="Arial" w:cs="Arial" w:eastAsia="Arial" w:hAnsi="Arial"/>
          <w:color w:val="363436"/>
          <w:spacing w:val="3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6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er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1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6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6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7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7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-58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36"/>
          <w:w w:val="582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6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</w:t>
      </w:r>
      <w:r>
        <w:rPr>
          <w:rFonts w:ascii="Arial" w:cs="Arial" w:eastAsia="Arial" w:hAnsi="Arial"/>
          <w:b/>
          <w:color w:val="565454"/>
          <w:spacing w:val="0"/>
          <w:w w:val="82"/>
          <w:position w:val="1"/>
          <w:sz w:val="12"/>
          <w:szCs w:val="12"/>
        </w:rPr>
        <w:t>L</w:t>
      </w:r>
      <w:r>
        <w:rPr>
          <w:rFonts w:ascii="Arial" w:cs="Arial" w:eastAsia="Arial" w:hAnsi="Arial"/>
          <w:b/>
          <w:color w:val="565454"/>
          <w:spacing w:val="-5"/>
          <w:w w:val="82"/>
          <w:position w:val="1"/>
          <w:sz w:val="12"/>
          <w:szCs w:val="12"/>
        </w:rPr>
        <w:t>a</w:t>
      </w:r>
      <w:r>
        <w:rPr>
          <w:rFonts w:ascii="Arial" w:cs="Arial" w:eastAsia="Arial" w:hAnsi="Arial"/>
          <w:b/>
          <w:color w:val="565454"/>
          <w:spacing w:val="0"/>
          <w:w w:val="82"/>
          <w:position w:val="1"/>
          <w:sz w:val="12"/>
          <w:szCs w:val="12"/>
        </w:rPr>
        <w:t>ndsc</w:t>
      </w:r>
      <w:r>
        <w:rPr>
          <w:rFonts w:ascii="Arial" w:cs="Arial" w:eastAsia="Arial" w:hAnsi="Arial"/>
          <w:b/>
          <w:color w:val="565454"/>
          <w:spacing w:val="-16"/>
          <w:w w:val="82"/>
          <w:position w:val="1"/>
          <w:sz w:val="12"/>
          <w:szCs w:val="12"/>
        </w:rPr>
        <w:t>a</w:t>
      </w:r>
      <w:r>
        <w:rPr>
          <w:rFonts w:ascii="Arial" w:cs="Arial" w:eastAsia="Arial" w:hAnsi="Arial"/>
          <w:b/>
          <w:color w:val="565454"/>
          <w:spacing w:val="0"/>
          <w:w w:val="82"/>
          <w:position w:val="1"/>
          <w:sz w:val="12"/>
          <w:szCs w:val="12"/>
        </w:rPr>
        <w:t>p</w:t>
      </w:r>
      <w:r>
        <w:rPr>
          <w:rFonts w:ascii="Arial" w:cs="Arial" w:eastAsia="Arial" w:hAnsi="Arial"/>
          <w:b/>
          <w:color w:val="565454"/>
          <w:spacing w:val="-4"/>
          <w:w w:val="82"/>
          <w:position w:val="1"/>
          <w:sz w:val="12"/>
          <w:szCs w:val="12"/>
        </w:rPr>
        <w:t>i</w:t>
      </w:r>
      <w:r>
        <w:rPr>
          <w:rFonts w:ascii="Arial" w:cs="Arial" w:eastAsia="Arial" w:hAnsi="Arial"/>
          <w:b/>
          <w:color w:val="565454"/>
          <w:spacing w:val="0"/>
          <w:w w:val="82"/>
          <w:position w:val="1"/>
          <w:sz w:val="12"/>
          <w:szCs w:val="12"/>
        </w:rPr>
        <w:t>ng</w:t>
      </w:r>
      <w:r>
        <w:rPr>
          <w:rFonts w:ascii="Arial" w:cs="Arial" w:eastAsia="Arial" w:hAnsi="Arial"/>
          <w:b/>
          <w:color w:val="565454"/>
          <w:spacing w:val="2"/>
          <w:w w:val="82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works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60" w:lineRule="exact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363436"/>
          <w:spacing w:val="-21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8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8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4"/>
          <w:w w:val="88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9"/>
          <w:w w:val="8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12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8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363436"/>
          <w:spacing w:val="1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1"/>
          <w:w w:val="8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73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86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1"/>
          <w:w w:val="86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86"/>
          <w:position w:val="1"/>
          <w:sz w:val="12"/>
          <w:szCs w:val="12"/>
        </w:rPr>
        <w:t>School</w:t>
      </w:r>
      <w:r>
        <w:rPr>
          <w:rFonts w:ascii="Times New Roman" w:cs="Times New Roman" w:eastAsia="Times New Roman" w:hAnsi="Times New Roman"/>
          <w:color w:val="565454"/>
          <w:spacing w:val="0"/>
          <w:w w:val="86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7"/>
          <w:w w:val="8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B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il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ngs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1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.53</w:t>
      </w:r>
      <w:r>
        <w:rPr>
          <w:rFonts w:ascii="Arial" w:cs="Arial" w:eastAsia="Arial" w:hAnsi="Arial"/>
          <w:color w:val="565454"/>
          <w:spacing w:val="-15"/>
          <w:w w:val="94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-7"/>
          <w:w w:val="125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-5"/>
          <w:w w:val="157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1"/>
          <w:position w:val="0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9"/>
          <w:w w:val="101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91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1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oc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eme</w:t>
      </w:r>
      <w:r>
        <w:rPr>
          <w:rFonts w:ascii="Arial" w:cs="Arial" w:eastAsia="Arial" w:hAnsi="Arial"/>
          <w:color w:val="565454"/>
          <w:spacing w:val="-21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363436"/>
          <w:spacing w:val="3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363436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86"/>
          <w:position w:val="1"/>
          <w:sz w:val="10"/>
          <w:szCs w:val="10"/>
        </w:rPr>
        <w:t>Qu</w:t>
      </w:r>
      <w:r>
        <w:rPr>
          <w:rFonts w:ascii="Arial" w:cs="Arial" w:eastAsia="Arial" w:hAnsi="Arial"/>
          <w:b/>
          <w:color w:val="565454"/>
          <w:spacing w:val="-1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5"/>
          <w:w w:val="95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86"/>
          <w:position w:val="1"/>
          <w:sz w:val="10"/>
          <w:szCs w:val="10"/>
        </w:rPr>
        <w:t>rterl</w:t>
      </w:r>
      <w:r>
        <w:rPr>
          <w:rFonts w:ascii="Arial" w:cs="Arial" w:eastAsia="Arial" w:hAnsi="Arial"/>
          <w:b/>
          <w:color w:val="565454"/>
          <w:spacing w:val="-1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y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           </w:t>
      </w:r>
      <w:r>
        <w:rPr>
          <w:rFonts w:ascii="Arial" w:cs="Arial" w:eastAsia="Arial" w:hAnsi="Arial"/>
          <w:b/>
          <w:color w:val="565454"/>
          <w:spacing w:val="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erly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</w:t>
      </w:r>
      <w:r>
        <w:rPr>
          <w:rFonts w:ascii="Arial" w:cs="Arial" w:eastAsia="Arial" w:hAnsi="Arial"/>
          <w:color w:val="565454"/>
          <w:spacing w:val="32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1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7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107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-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7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7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9"/>
          <w:w w:val="94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4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6"/>
          <w:w w:val="85"/>
          <w:position w:val="1"/>
          <w:sz w:val="10"/>
          <w:szCs w:val="10"/>
        </w:rPr>
        <w:t>M</w:t>
      </w:r>
      <w:r>
        <w:rPr>
          <w:rFonts w:ascii="Arial" w:cs="Arial" w:eastAsia="Arial" w:hAnsi="Arial"/>
          <w:b/>
          <w:color w:val="565454"/>
          <w:spacing w:val="5"/>
          <w:w w:val="103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707072"/>
          <w:spacing w:val="2"/>
          <w:w w:val="80"/>
          <w:position w:val="1"/>
          <w:sz w:val="10"/>
          <w:szCs w:val="10"/>
        </w:rPr>
        <w:t>i</w:t>
      </w:r>
      <w:r>
        <w:rPr>
          <w:rFonts w:ascii="Arial" w:cs="Arial" w:eastAsia="Arial" w:hAnsi="Arial"/>
          <w:b/>
          <w:color w:val="565454"/>
          <w:spacing w:val="0"/>
          <w:w w:val="84"/>
          <w:position w:val="1"/>
          <w:sz w:val="10"/>
          <w:szCs w:val="10"/>
        </w:rPr>
        <w:t>nten</w:t>
      </w:r>
      <w:r>
        <w:rPr>
          <w:rFonts w:ascii="Arial" w:cs="Arial" w:eastAsia="Arial" w:hAnsi="Arial"/>
          <w:b/>
          <w:color w:val="565454"/>
          <w:spacing w:val="-1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5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nce</w:t>
      </w:r>
      <w:r>
        <w:rPr>
          <w:rFonts w:ascii="Arial" w:cs="Arial" w:eastAsia="Arial" w:hAnsi="Arial"/>
          <w:b/>
          <w:color w:val="565454"/>
          <w:spacing w:val="-1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79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91"/>
          <w:position w:val="1"/>
          <w:sz w:val="10"/>
          <w:szCs w:val="10"/>
        </w:rPr>
        <w:t>ca</w:t>
      </w:r>
      <w:r>
        <w:rPr>
          <w:rFonts w:ascii="Arial" w:cs="Arial" w:eastAsia="Arial" w:hAnsi="Arial"/>
          <w:b/>
          <w:color w:val="565454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363436"/>
          <w:spacing w:val="5"/>
          <w:w w:val="92"/>
          <w:position w:val="1"/>
          <w:sz w:val="10"/>
          <w:szCs w:val="10"/>
        </w:rPr>
        <w:t>d</w:t>
      </w:r>
      <w:r>
        <w:rPr>
          <w:rFonts w:ascii="Arial" w:cs="Arial" w:eastAsia="Arial" w:hAnsi="Arial"/>
          <w:b/>
          <w:color w:val="363436"/>
          <w:spacing w:val="5"/>
          <w:w w:val="92"/>
          <w:position w:val="1"/>
          <w:sz w:val="10"/>
          <w:szCs w:val="10"/>
        </w:rPr>
        <w:t>e</w:t>
      </w:r>
      <w:r>
        <w:rPr>
          <w:rFonts w:ascii="Arial" w:cs="Arial" w:eastAsia="Arial" w:hAnsi="Arial"/>
          <w:b/>
          <w:color w:val="363436"/>
          <w:spacing w:val="6"/>
          <w:w w:val="92"/>
          <w:position w:val="1"/>
          <w:sz w:val="10"/>
          <w:szCs w:val="10"/>
        </w:rPr>
        <w:t>m</w:t>
      </w:r>
      <w:r>
        <w:rPr>
          <w:rFonts w:ascii="Arial" w:cs="Arial" w:eastAsia="Arial" w:hAnsi="Arial"/>
          <w:b/>
          <w:color w:val="565454"/>
          <w:spacing w:val="0"/>
          <w:w w:val="92"/>
          <w:position w:val="1"/>
          <w:sz w:val="10"/>
          <w:szCs w:val="10"/>
        </w:rPr>
        <w:t>ic</w:t>
      </w:r>
      <w:r>
        <w:rPr>
          <w:rFonts w:ascii="Arial" w:cs="Arial" w:eastAsia="Arial" w:hAnsi="Arial"/>
          <w:b/>
          <w:color w:val="565454"/>
          <w:spacing w:val="10"/>
          <w:w w:val="92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b</w:t>
      </w:r>
      <w:r>
        <w:rPr>
          <w:rFonts w:ascii="Arial" w:cs="Arial" w:eastAsia="Arial" w:hAnsi="Arial"/>
          <w:color w:val="565454"/>
          <w:spacing w:val="-9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92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6"/>
          <w:w w:val="92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in</w:t>
      </w:r>
      <w:r>
        <w:rPr>
          <w:rFonts w:ascii="Arial" w:cs="Arial" w:eastAsia="Arial" w:hAnsi="Arial"/>
          <w:color w:val="565454"/>
          <w:spacing w:val="-10"/>
          <w:w w:val="92"/>
          <w:position w:val="1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5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7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ep</w:t>
      </w:r>
      <w:r>
        <w:rPr>
          <w:rFonts w:ascii="Arial" w:cs="Arial" w:eastAsia="Arial" w:hAnsi="Arial"/>
          <w:color w:val="565454"/>
          <w:spacing w:val="-14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-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0"/>
          <w:szCs w:val="10"/>
        </w:rPr>
        <w:t>&amp;</w:t>
      </w:r>
      <w:r>
        <w:rPr>
          <w:rFonts w:ascii="Arial" w:cs="Arial" w:eastAsia="Arial" w:hAnsi="Arial"/>
          <w:color w:val="363436"/>
          <w:spacing w:val="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M</w:t>
      </w:r>
      <w:r>
        <w:rPr>
          <w:rFonts w:ascii="Arial" w:cs="Arial" w:eastAsia="Arial" w:hAnsi="Arial"/>
          <w:b/>
          <w:color w:val="565454"/>
          <w:spacing w:val="4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int</w:t>
      </w:r>
      <w:r>
        <w:rPr>
          <w:rFonts w:ascii="Arial" w:cs="Arial" w:eastAsia="Arial" w:hAnsi="Arial"/>
          <w:b/>
          <w:color w:val="565454"/>
          <w:spacing w:val="1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AFAEAF"/>
          <w:spacing w:val="1"/>
          <w:w w:val="141"/>
          <w:position w:val="1"/>
          <w:sz w:val="10"/>
          <w:szCs w:val="10"/>
        </w:rPr>
        <w:t>-</w:t>
      </w:r>
      <w:r>
        <w:rPr>
          <w:rFonts w:ascii="Arial" w:cs="Arial" w:eastAsia="Arial" w:hAnsi="Arial"/>
          <w:b/>
          <w:color w:val="565454"/>
          <w:spacing w:val="0"/>
          <w:w w:val="103"/>
          <w:position w:val="1"/>
          <w:sz w:val="10"/>
          <w:szCs w:val="10"/>
        </w:rPr>
        <w:t>lostels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nd</w:t>
      </w:r>
      <w:r>
        <w:rPr>
          <w:rFonts w:ascii="Arial" w:cs="Arial" w:eastAsia="Arial" w:hAnsi="Arial"/>
          <w:b/>
          <w:color w:val="565454"/>
          <w:spacing w:val="-8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Dormitories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                  </w:t>
      </w:r>
      <w:r>
        <w:rPr>
          <w:rFonts w:ascii="Times New Roman" w:cs="Times New Roman" w:eastAsia="Times New Roman" w:hAnsi="Times New Roman"/>
          <w:b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6"/>
          <w:w w:val="84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3"/>
          <w:w w:val="91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7"/>
          <w:w w:val="133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6"/>
          <w:w w:val="117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0"/>
          <w:w w:val="131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0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0"/>
          <w:w w:val="91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2"/>
          <w:w w:val="91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1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3"/>
          <w:w w:val="91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-5"/>
          <w:w w:val="91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-2"/>
          <w:w w:val="91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"/>
          <w:w w:val="91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91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3"/>
          <w:w w:val="91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oc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8"/>
          <w:w w:val="91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5"/>
          <w:w w:val="91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91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91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363436"/>
          <w:spacing w:val="29"/>
          <w:w w:val="91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3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6"/>
          <w:w w:val="117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17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17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363436"/>
          <w:spacing w:val="20"/>
          <w:w w:val="117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Quartertv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          </w:t>
      </w:r>
      <w:r>
        <w:rPr>
          <w:rFonts w:ascii="Arial" w:cs="Arial" w:eastAsia="Arial" w:hAnsi="Arial"/>
          <w:b/>
          <w:color w:val="565454"/>
          <w:spacing w:val="13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19"/>
          <w:position w:val="2"/>
          <w:sz w:val="8"/>
          <w:szCs w:val="8"/>
        </w:rPr>
        <w:t>Quarterly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19"/>
          <w:position w:val="2"/>
          <w:sz w:val="8"/>
          <w:szCs w:val="8"/>
        </w:rPr>
        <w:t>              </w:t>
      </w:r>
      <w:r>
        <w:rPr>
          <w:rFonts w:ascii="Times New Roman" w:cs="Times New Roman" w:eastAsia="Times New Roman" w:hAnsi="Times New Roman"/>
          <w:b/>
          <w:color w:val="565454"/>
          <w:spacing w:val="4"/>
          <w:w w:val="119"/>
          <w:position w:val="2"/>
          <w:sz w:val="8"/>
          <w:szCs w:val="8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Arial" w:cs="Arial" w:eastAsia="Arial" w:hAnsi="Arial"/>
          <w:b/>
          <w:color w:val="565454"/>
          <w:spacing w:val="0"/>
          <w:w w:val="100"/>
          <w:position w:val="0"/>
          <w:sz w:val="12"/>
          <w:szCs w:val="12"/>
        </w:rPr>
        <w:t>                                </w:t>
      </w:r>
      <w:r>
        <w:rPr>
          <w:rFonts w:ascii="Arial" w:cs="Arial" w:eastAsia="Arial" w:hAnsi="Arial"/>
          <w:b/>
          <w:color w:val="565454"/>
          <w:spacing w:val="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78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7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7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363436"/>
          <w:spacing w:val="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9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te</w:t>
      </w:r>
      <w:r>
        <w:rPr>
          <w:rFonts w:ascii="Arial" w:cs="Arial" w:eastAsia="Arial" w:hAnsi="Arial"/>
          <w:color w:val="565454"/>
          <w:spacing w:val="-12"/>
          <w:w w:val="89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nce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5"/>
          <w:position w:val="1"/>
          <w:sz w:val="12"/>
          <w:szCs w:val="12"/>
        </w:rPr>
        <w:t>dor</w:t>
      </w:r>
      <w:r>
        <w:rPr>
          <w:rFonts w:ascii="Arial" w:cs="Arial" w:eastAsia="Arial" w:hAnsi="Arial"/>
          <w:color w:val="565454"/>
          <w:spacing w:val="-20"/>
          <w:w w:val="95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itory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b</w:t>
      </w:r>
      <w:r>
        <w:rPr>
          <w:rFonts w:ascii="Arial" w:cs="Arial" w:eastAsia="Arial" w:hAnsi="Arial"/>
          <w:color w:val="565454"/>
          <w:spacing w:val="7"/>
          <w:w w:val="100"/>
          <w:position w:val="1"/>
          <w:sz w:val="10"/>
          <w:szCs w:val="10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ild</w:t>
      </w:r>
      <w:r>
        <w:rPr>
          <w:rFonts w:ascii="Arial" w:cs="Arial" w:eastAsia="Arial" w:hAnsi="Arial"/>
          <w:color w:val="565454"/>
          <w:spacing w:val="7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ngs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ind w:left="110"/>
      </w:pPr>
      <w:r>
        <w:rPr>
          <w:rFonts w:ascii="Arial" w:cs="Arial" w:eastAsia="Arial" w:hAnsi="Arial"/>
          <w:color w:val="565454"/>
          <w:spacing w:val="-6"/>
          <w:w w:val="102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8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ep</w:t>
      </w:r>
      <w:r>
        <w:rPr>
          <w:rFonts w:ascii="Arial" w:cs="Arial" w:eastAsia="Arial" w:hAnsi="Arial"/>
          <w:color w:val="565454"/>
          <w:spacing w:val="-13"/>
          <w:w w:val="8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12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565454"/>
          <w:spacing w:val="1"/>
          <w:w w:val="8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83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73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81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3"/>
          <w:w w:val="8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1"/>
          <w:position w:val="1"/>
          <w:sz w:val="12"/>
          <w:szCs w:val="12"/>
        </w:rPr>
        <w:t>Office</w:t>
      </w:r>
      <w:r>
        <w:rPr>
          <w:rFonts w:ascii="Arial" w:cs="Arial" w:eastAsia="Arial" w:hAnsi="Arial"/>
          <w:color w:val="565454"/>
          <w:spacing w:val="17"/>
          <w:w w:val="8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pm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</w:t>
      </w:r>
      <w:r>
        <w:rPr>
          <w:rFonts w:ascii="Arial" w:cs="Arial" w:eastAsia="Arial" w:hAnsi="Arial"/>
          <w:color w:val="565454"/>
          <w:spacing w:val="1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1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1"/>
          <w:w w:val="91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6"/>
          <w:w w:val="84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9"/>
          <w:position w:val="0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3"/>
          <w:w w:val="99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9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0"/>
          <w:w w:val="117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-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0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7"/>
          <w:w w:val="93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3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3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7"/>
          <w:w w:val="93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4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4"/>
          <w:w w:val="78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17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7"/>
          <w:position w:val="0"/>
          <w:sz w:val="10"/>
          <w:szCs w:val="10"/>
        </w:rPr>
        <w:t>Procure</w:t>
      </w:r>
      <w:r>
        <w:rPr>
          <w:rFonts w:ascii="Arial" w:cs="Arial" w:eastAsia="Arial" w:hAnsi="Arial"/>
          <w:color w:val="565454"/>
          <w:spacing w:val="-6"/>
          <w:w w:val="97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ment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1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14"/>
          <w:position w:val="1"/>
          <w:sz w:val="10"/>
          <w:szCs w:val="10"/>
        </w:rPr>
        <w:t>Cu</w:t>
      </w:r>
      <w:r>
        <w:rPr>
          <w:rFonts w:ascii="Arial" w:cs="Arial" w:eastAsia="Arial" w:hAnsi="Arial"/>
          <w:color w:val="565454"/>
          <w:spacing w:val="1"/>
          <w:w w:val="114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565454"/>
          <w:spacing w:val="0"/>
          <w:w w:val="114"/>
          <w:position w:val="1"/>
          <w:sz w:val="10"/>
          <w:szCs w:val="10"/>
        </w:rPr>
        <w:t>rtertv</w:t>
      </w:r>
      <w:r>
        <w:rPr>
          <w:rFonts w:ascii="Arial" w:cs="Arial" w:eastAsia="Arial" w:hAnsi="Arial"/>
          <w:color w:val="565454"/>
          <w:spacing w:val="0"/>
          <w:w w:val="114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"/>
          <w:w w:val="114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16"/>
          <w:w w:val="114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14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14"/>
          <w:position w:val="0"/>
          <w:sz w:val="12"/>
          <w:szCs w:val="12"/>
        </w:rPr>
        <w:t>               </w:t>
      </w:r>
      <w:r>
        <w:rPr>
          <w:rFonts w:ascii="Arial" w:cs="Arial" w:eastAsia="Arial" w:hAnsi="Arial"/>
          <w:color w:val="565454"/>
          <w:spacing w:val="2"/>
          <w:w w:val="114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89"/>
          <w:position w:val="0"/>
          <w:sz w:val="10"/>
          <w:szCs w:val="10"/>
        </w:rPr>
        <w:t>Qu</w:t>
      </w:r>
      <w:r>
        <w:rPr>
          <w:rFonts w:ascii="Arial" w:cs="Arial" w:eastAsia="Arial" w:hAnsi="Arial"/>
          <w:b/>
          <w:color w:val="565454"/>
          <w:spacing w:val="-17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5"/>
          <w:w w:val="95"/>
          <w:position w:val="0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86"/>
          <w:position w:val="0"/>
          <w:sz w:val="10"/>
          <w:szCs w:val="10"/>
        </w:rPr>
        <w:t>rterl</w:t>
      </w:r>
      <w:r>
        <w:rPr>
          <w:rFonts w:ascii="Arial" w:cs="Arial" w:eastAsia="Arial" w:hAnsi="Arial"/>
          <w:b/>
          <w:color w:val="565454"/>
          <w:spacing w:val="-12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79"/>
          <w:position w:val="0"/>
          <w:sz w:val="10"/>
          <w:szCs w:val="10"/>
        </w:rPr>
        <w:t>y</w:t>
      </w:r>
      <w:r>
        <w:rPr>
          <w:rFonts w:ascii="Arial" w:cs="Arial" w:eastAsia="Arial" w:hAnsi="Arial"/>
          <w:b/>
          <w:color w:val="565454"/>
          <w:spacing w:val="0"/>
          <w:w w:val="79"/>
          <w:position w:val="0"/>
          <w:sz w:val="10"/>
          <w:szCs w:val="10"/>
        </w:rPr>
        <w:t>              </w:t>
      </w:r>
      <w:r>
        <w:rPr>
          <w:rFonts w:ascii="Arial" w:cs="Arial" w:eastAsia="Arial" w:hAnsi="Arial"/>
          <w:b/>
          <w:color w:val="565454"/>
          <w:spacing w:val="22"/>
          <w:w w:val="79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rt</w:t>
      </w:r>
      <w:r>
        <w:rPr>
          <w:rFonts w:ascii="Arial" w:cs="Arial" w:eastAsia="Arial" w:hAnsi="Arial"/>
          <w:color w:val="565454"/>
          <w:spacing w:val="-10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363436"/>
          <w:spacing w:val="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1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98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</w:t>
      </w:r>
      <w:r>
        <w:rPr>
          <w:rFonts w:ascii="Arial" w:cs="Arial" w:eastAsia="Arial" w:hAnsi="Arial"/>
          <w:b/>
          <w:color w:val="363436"/>
          <w:spacing w:val="5"/>
          <w:w w:val="87"/>
          <w:position w:val="1"/>
          <w:sz w:val="10"/>
          <w:szCs w:val="10"/>
        </w:rPr>
        <w:t>M</w:t>
      </w:r>
      <w:r>
        <w:rPr>
          <w:rFonts w:ascii="Arial" w:cs="Arial" w:eastAsia="Arial" w:hAnsi="Arial"/>
          <w:b/>
          <w:color w:val="565454"/>
          <w:spacing w:val="3"/>
          <w:w w:val="87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838385"/>
          <w:spacing w:val="2"/>
          <w:w w:val="87"/>
          <w:position w:val="1"/>
          <w:sz w:val="10"/>
          <w:szCs w:val="10"/>
        </w:rPr>
        <w:t>i</w:t>
      </w:r>
      <w:r>
        <w:rPr>
          <w:rFonts w:ascii="Arial" w:cs="Arial" w:eastAsia="Arial" w:hAnsi="Arial"/>
          <w:b/>
          <w:color w:val="565454"/>
          <w:spacing w:val="0"/>
          <w:w w:val="87"/>
          <w:position w:val="1"/>
          <w:sz w:val="10"/>
          <w:szCs w:val="10"/>
        </w:rPr>
        <w:t>ntenance</w:t>
      </w:r>
      <w:r>
        <w:rPr>
          <w:rFonts w:ascii="Arial" w:cs="Arial" w:eastAsia="Arial" w:hAnsi="Arial"/>
          <w:b/>
          <w:color w:val="565454"/>
          <w:spacing w:val="0"/>
          <w:w w:val="87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19"/>
          <w:w w:val="87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i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Times New Roman" w:cs="Times New Roman" w:eastAsia="Times New Roman" w:hAnsi="Times New Roman"/>
          <w:b/>
          <w:i/>
          <w:color w:val="565454"/>
          <w:spacing w:val="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91"/>
          <w:position w:val="1"/>
          <w:sz w:val="10"/>
          <w:szCs w:val="10"/>
        </w:rPr>
        <w:t>va</w:t>
      </w:r>
      <w:r>
        <w:rPr>
          <w:rFonts w:ascii="Arial" w:cs="Arial" w:eastAsia="Arial" w:hAnsi="Arial"/>
          <w:b/>
          <w:color w:val="565454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84"/>
          <w:position w:val="1"/>
          <w:sz w:val="10"/>
          <w:szCs w:val="10"/>
        </w:rPr>
        <w:t>rious</w:t>
      </w:r>
      <w:r>
        <w:rPr>
          <w:rFonts w:ascii="Arial" w:cs="Arial" w:eastAsia="Arial" w:hAnsi="Arial"/>
          <w:b/>
          <w:color w:val="565454"/>
          <w:spacing w:val="22"/>
          <w:w w:val="84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84"/>
          <w:position w:val="1"/>
          <w:sz w:val="12"/>
          <w:szCs w:val="12"/>
        </w:rPr>
        <w:t>office</w:t>
      </w:r>
      <w:r>
        <w:rPr>
          <w:rFonts w:ascii="Times New Roman" w:cs="Times New Roman" w:eastAsia="Times New Roman" w:hAnsi="Times New Roman"/>
          <w:b/>
          <w:color w:val="565454"/>
          <w:spacing w:val="18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2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9"/>
          <w:w w:val="82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pment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5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7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4"/>
          <w:w w:val="87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9"/>
          <w:w w:val="8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8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3"/>
          <w:w w:val="87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18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363436"/>
          <w:spacing w:val="2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1"/>
          <w:w w:val="8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5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73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65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707072"/>
          <w:spacing w:val="15"/>
          <w:w w:val="65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-5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363436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AFAEAF"/>
          <w:spacing w:val="-21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pme</w:t>
      </w:r>
      <w:r>
        <w:rPr>
          <w:rFonts w:ascii="Arial" w:cs="Arial" w:eastAsia="Arial" w:hAnsi="Arial"/>
          <w:color w:val="565454"/>
          <w:spacing w:val="-25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565454"/>
          <w:spacing w:val="4"/>
          <w:w w:val="100"/>
          <w:position w:val="0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</w:t>
      </w:r>
      <w:r>
        <w:rPr>
          <w:rFonts w:ascii="Times New Roman" w:cs="Times New Roman" w:eastAsia="Times New Roman" w:hAnsi="Times New Roman"/>
          <w:color w:val="565454"/>
          <w:spacing w:val="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2"/>
          <w:w w:val="91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29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4"/>
          <w:w w:val="129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9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707072"/>
          <w:spacing w:val="-5"/>
          <w:w w:val="157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1"/>
          <w:position w:val="0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9"/>
          <w:w w:val="101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8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alue</w:t>
      </w:r>
      <w:r>
        <w:rPr>
          <w:rFonts w:ascii="Arial" w:cs="Arial" w:eastAsia="Arial" w:hAnsi="Arial"/>
          <w:color w:val="565454"/>
          <w:spacing w:val="-1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1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rement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</w:t>
      </w:r>
      <w:r>
        <w:rPr>
          <w:rFonts w:ascii="Arial" w:cs="Arial" w:eastAsia="Arial" w:hAnsi="Arial"/>
          <w:color w:val="565454"/>
          <w:spacing w:val="-14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3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6"/>
          <w:w w:val="117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17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17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363436"/>
          <w:spacing w:val="25"/>
          <w:w w:val="11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6"/>
          <w:w w:val="100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2"/>
          <w:w w:val="10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6"/>
          <w:w w:val="10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8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   </w:t>
      </w:r>
      <w:r>
        <w:rPr>
          <w:rFonts w:ascii="Times New Roman" w:cs="Times New Roman" w:eastAsia="Times New Roman" w:hAnsi="Times New Roman"/>
          <w:color w:val="565454"/>
          <w:spacing w:val="2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363436"/>
          <w:spacing w:val="-5"/>
          <w:w w:val="89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ten</w:t>
      </w:r>
      <w:r>
        <w:rPr>
          <w:rFonts w:ascii="Arial" w:cs="Arial" w:eastAsia="Arial" w:hAnsi="Arial"/>
          <w:color w:val="565454"/>
          <w:spacing w:val="-16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nce</w:t>
      </w:r>
      <w:r>
        <w:rPr>
          <w:rFonts w:ascii="Arial" w:cs="Arial" w:eastAsia="Arial" w:hAnsi="Arial"/>
          <w:color w:val="565454"/>
          <w:spacing w:val="-4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-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pm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ind w:right="217"/>
      </w:pPr>
      <w:r>
        <w:rPr>
          <w:rFonts w:ascii="Arial" w:cs="Arial" w:eastAsia="Arial" w:hAnsi="Arial"/>
          <w:color w:val="363436"/>
          <w:spacing w:val="-6"/>
          <w:w w:val="83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5"/>
          <w:w w:val="86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86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te</w:t>
      </w:r>
      <w:r>
        <w:rPr>
          <w:rFonts w:ascii="Arial" w:cs="Arial" w:eastAsia="Arial" w:hAnsi="Arial"/>
          <w:color w:val="565454"/>
          <w:spacing w:val="-12"/>
          <w:w w:val="9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6"/>
          <w:w w:val="10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nce</w:t>
      </w:r>
      <w:r>
        <w:rPr>
          <w:rFonts w:ascii="Arial" w:cs="Arial" w:eastAsia="Arial" w:hAnsi="Arial"/>
          <w:color w:val="565454"/>
          <w:spacing w:val="-1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4"/>
          <w:w w:val="9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90"/>
          <w:sz w:val="12"/>
          <w:szCs w:val="12"/>
        </w:rPr>
        <w:t>d</w:t>
      </w:r>
      <w:r>
        <w:rPr>
          <w:rFonts w:ascii="Arial" w:cs="Arial" w:eastAsia="Arial" w:hAnsi="Arial"/>
          <w:color w:val="363436"/>
          <w:spacing w:val="-5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8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17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2"/>
          <w:w w:val="98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br</w:t>
      </w:r>
      <w:r>
        <w:rPr>
          <w:rFonts w:ascii="Arial" w:cs="Arial" w:eastAsia="Arial" w:hAnsi="Arial"/>
          <w:color w:val="565454"/>
          <w:spacing w:val="-12"/>
          <w:w w:val="93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tion</w:t>
      </w:r>
      <w:r>
        <w:rPr>
          <w:rFonts w:ascii="Arial" w:cs="Arial" w:eastAsia="Arial" w:hAnsi="Arial"/>
          <w:color w:val="565454"/>
          <w:spacing w:val="-1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9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63436"/>
          <w:spacing w:val="3"/>
          <w:w w:val="196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565454"/>
          <w:spacing w:val="0"/>
          <w:w w:val="112"/>
          <w:sz w:val="10"/>
          <w:szCs w:val="10"/>
        </w:rPr>
        <w:t>bora</w:t>
      </w:r>
      <w:r>
        <w:rPr>
          <w:rFonts w:ascii="Times New Roman" w:cs="Times New Roman" w:eastAsia="Times New Roman" w:hAnsi="Times New Roman"/>
          <w:color w:val="565454"/>
          <w:spacing w:val="-13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8"/>
          <w:sz w:val="10"/>
          <w:szCs w:val="10"/>
        </w:rPr>
        <w:t>tory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14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09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7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0"/>
          <w:w w:val="47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7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ep</w:t>
      </w:r>
      <w:r>
        <w:rPr>
          <w:rFonts w:ascii="Arial" w:cs="Arial" w:eastAsia="Arial" w:hAnsi="Arial"/>
          <w:color w:val="565454"/>
          <w:spacing w:val="-13"/>
          <w:w w:val="8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8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15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565454"/>
          <w:spacing w:val="-3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2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nt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979597"/>
          <w:spacing w:val="0"/>
          <w:w w:val="78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5"/>
          <w:w w:val="78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5"/>
          <w:w w:val="85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ec</w:t>
      </w:r>
      <w:r>
        <w:rPr>
          <w:rFonts w:ascii="Arial" w:cs="Arial" w:eastAsia="Arial" w:hAnsi="Arial"/>
          <w:color w:val="565454"/>
          <w:spacing w:val="-14"/>
          <w:w w:val="94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nical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6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Scie</w:t>
      </w:r>
      <w:r>
        <w:rPr>
          <w:rFonts w:ascii="Arial" w:cs="Arial" w:eastAsia="Arial" w:hAnsi="Arial"/>
          <w:color w:val="565454"/>
          <w:spacing w:val="-22"/>
          <w:w w:val="92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tific</w:t>
      </w:r>
      <w:r>
        <w:rPr>
          <w:rFonts w:ascii="Arial" w:cs="Arial" w:eastAsia="Arial" w:hAnsi="Arial"/>
          <w:color w:val="565454"/>
          <w:spacing w:val="-1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ipme</w:t>
      </w:r>
      <w:r>
        <w:rPr>
          <w:rFonts w:ascii="Arial" w:cs="Arial" w:eastAsia="Arial" w:hAnsi="Arial"/>
          <w:color w:val="565454"/>
          <w:spacing w:val="-24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2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CID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                     </w:t>
      </w:r>
      <w:r>
        <w:rPr>
          <w:rFonts w:ascii="Arial" w:cs="Arial" w:eastAsia="Arial" w:hAnsi="Arial"/>
          <w:color w:val="565454"/>
          <w:spacing w:val="2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838385"/>
          <w:spacing w:val="-3"/>
          <w:w w:val="91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53</w:t>
      </w:r>
      <w:r>
        <w:rPr>
          <w:rFonts w:ascii="Arial" w:cs="Arial" w:eastAsia="Arial" w:hAnsi="Arial"/>
          <w:color w:val="565454"/>
          <w:spacing w:val="-10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7"/>
          <w:w w:val="123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0"/>
          <w:w w:val="123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-16"/>
          <w:w w:val="12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-7"/>
          <w:w w:val="91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-2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3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-2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4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363436"/>
          <w:spacing w:val="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363436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3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6"/>
          <w:w w:val="117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1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17"/>
          <w:position w:val="1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20"/>
          <w:w w:val="11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91"/>
          <w:position w:val="2"/>
          <w:sz w:val="10"/>
          <w:szCs w:val="10"/>
        </w:rPr>
        <w:t>Qua</w:t>
      </w:r>
      <w:r>
        <w:rPr>
          <w:rFonts w:ascii="Arial" w:cs="Arial" w:eastAsia="Arial" w:hAnsi="Arial"/>
          <w:b/>
          <w:color w:val="565454"/>
          <w:spacing w:val="-13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2"/>
          <w:sz w:val="10"/>
          <w:szCs w:val="10"/>
        </w:rPr>
        <w:t>rterly</w:t>
      </w:r>
      <w:r>
        <w:rPr>
          <w:rFonts w:ascii="Arial" w:cs="Arial" w:eastAsia="Arial" w:hAnsi="Arial"/>
          <w:b/>
          <w:color w:val="565454"/>
          <w:spacing w:val="0"/>
          <w:w w:val="100"/>
          <w:position w:val="2"/>
          <w:sz w:val="10"/>
          <w:szCs w:val="10"/>
        </w:rPr>
        <w:t>          </w:t>
      </w:r>
      <w:r>
        <w:rPr>
          <w:rFonts w:ascii="Arial" w:cs="Arial" w:eastAsia="Arial" w:hAnsi="Arial"/>
          <w:b/>
          <w:color w:val="565454"/>
          <w:spacing w:val="21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  </w:t>
      </w:r>
      <w:r>
        <w:rPr>
          <w:rFonts w:ascii="Arial" w:cs="Arial" w:eastAsia="Arial" w:hAnsi="Arial"/>
          <w:color w:val="565454"/>
          <w:spacing w:val="1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63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4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7"/>
          <w:w w:val="10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2"/>
          <w:position w:val="1"/>
          <w:sz w:val="12"/>
          <w:szCs w:val="12"/>
        </w:rPr>
        <w:t>tools</w:t>
      </w:r>
      <w:r>
        <w:rPr>
          <w:rFonts w:ascii="Times New Roman" w:cs="Times New Roman" w:eastAsia="Times New Roman" w:hAnsi="Times New Roman"/>
          <w:color w:val="565454"/>
          <w:spacing w:val="2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9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-1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363436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2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pm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20" w:lineRule="exact"/>
        <w:ind w:right="355"/>
      </w:pP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Kilometer</w:t>
      </w:r>
      <w:r>
        <w:rPr>
          <w:rFonts w:ascii="Arial" w:cs="Arial" w:eastAsia="Arial" w:hAnsi="Arial"/>
          <w:color w:val="565454"/>
          <w:spacing w:val="1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7"/>
          <w:sz w:val="12"/>
          <w:szCs w:val="12"/>
        </w:rPr>
        <w:t>chec</w:t>
      </w:r>
      <w:r>
        <w:rPr>
          <w:rFonts w:ascii="Times New Roman" w:cs="Times New Roman" w:eastAsia="Times New Roman" w:hAnsi="Times New Roman"/>
          <w:color w:val="565454"/>
          <w:spacing w:val="-8"/>
          <w:w w:val="97"/>
          <w:sz w:val="12"/>
          <w:szCs w:val="12"/>
        </w:rPr>
        <w:t>k</w:t>
      </w:r>
      <w:r>
        <w:rPr>
          <w:rFonts w:ascii="Times New Roman" w:cs="Times New Roman" w:eastAsia="Times New Roman" w:hAnsi="Times New Roman"/>
          <w:color w:val="707072"/>
          <w:spacing w:val="0"/>
          <w:w w:val="97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color w:val="707072"/>
          <w:spacing w:val="-3"/>
          <w:w w:val="97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565454"/>
          <w:spacing w:val="-2"/>
          <w:w w:val="97"/>
          <w:sz w:val="12"/>
          <w:szCs w:val="12"/>
        </w:rPr>
        <w:t>p</w:t>
      </w:r>
      <w:r>
        <w:rPr>
          <w:rFonts w:ascii="Times New Roman" w:cs="Times New Roman" w:eastAsia="Times New Roman" w:hAnsi="Times New Roman"/>
          <w:color w:val="AFAEAF"/>
          <w:spacing w:val="0"/>
          <w:w w:val="97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AFAEAF"/>
          <w:spacing w:val="13"/>
          <w:w w:val="97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p</w:t>
      </w:r>
      <w:r>
        <w:rPr>
          <w:rFonts w:ascii="Arial" w:cs="Arial" w:eastAsia="Arial" w:hAnsi="Arial"/>
          <w:color w:val="565454"/>
          <w:spacing w:val="7"/>
          <w:w w:val="100"/>
          <w:sz w:val="10"/>
          <w:szCs w:val="10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rchase</w:t>
      </w:r>
      <w:r>
        <w:rPr>
          <w:rFonts w:ascii="Arial" w:cs="Arial" w:eastAsia="Arial" w:hAnsi="Arial"/>
          <w:color w:val="565454"/>
          <w:spacing w:val="5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98"/>
          <w:sz w:val="12"/>
          <w:szCs w:val="12"/>
        </w:rPr>
        <w:t>f</w:t>
      </w:r>
      <w:r>
        <w:rPr>
          <w:rFonts w:ascii="Times New Roman" w:cs="Times New Roman" w:eastAsia="Times New Roman" w:hAnsi="Times New Roman"/>
          <w:b/>
          <w:color w:val="565454"/>
          <w:spacing w:val="-1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74"/>
          <w:sz w:val="12"/>
          <w:szCs w:val="12"/>
        </w:rPr>
        <w:t>t</w:t>
      </w:r>
      <w:r>
        <w:rPr>
          <w:rFonts w:ascii="Arial" w:cs="Arial" w:eastAsia="Arial" w:hAnsi="Arial"/>
          <w:b/>
          <w:color w:val="565454"/>
          <w:spacing w:val="-1"/>
          <w:w w:val="74"/>
          <w:sz w:val="12"/>
          <w:szCs w:val="12"/>
        </w:rPr>
        <w:t>i</w:t>
      </w:r>
      <w:r>
        <w:rPr>
          <w:rFonts w:ascii="Arial" w:cs="Arial" w:eastAsia="Arial" w:hAnsi="Arial"/>
          <w:b/>
          <w:color w:val="565454"/>
          <w:spacing w:val="0"/>
          <w:w w:val="96"/>
          <w:sz w:val="12"/>
          <w:szCs w:val="12"/>
        </w:rPr>
        <w:t>res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110"/>
      </w:pPr>
      <w:r>
        <w:rPr>
          <w:rFonts w:ascii="Arial" w:cs="Arial" w:eastAsia="Arial" w:hAnsi="Arial"/>
          <w:color w:val="565454"/>
          <w:spacing w:val="-6"/>
          <w:w w:val="102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0"/>
          <w:w w:val="9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0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2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ep</w:t>
      </w:r>
      <w:r>
        <w:rPr>
          <w:rFonts w:ascii="Arial" w:cs="Arial" w:eastAsia="Arial" w:hAnsi="Arial"/>
          <w:color w:val="565454"/>
          <w:spacing w:val="-14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-1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3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363436"/>
          <w:spacing w:val="2"/>
          <w:w w:val="8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2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41"/>
          <w:position w:val="1"/>
          <w:sz w:val="12"/>
          <w:szCs w:val="12"/>
        </w:rPr>
        <w:t>nt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Motor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ic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3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1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1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8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8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3"/>
          <w:position w:val="1"/>
          <w:sz w:val="12"/>
          <w:szCs w:val="12"/>
        </w:rPr>
        <w:t>.5</w:t>
      </w:r>
      <w:r>
        <w:rPr>
          <w:rFonts w:ascii="Arial" w:cs="Arial" w:eastAsia="Arial" w:hAnsi="Arial"/>
          <w:color w:val="565454"/>
          <w:spacing w:val="-13"/>
          <w:w w:val="103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1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-6"/>
          <w:w w:val="17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1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5"/>
          <w:w w:val="10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5"/>
          <w:w w:val="78"/>
          <w:position w:val="1"/>
          <w:sz w:val="12"/>
          <w:szCs w:val="12"/>
        </w:rPr>
      </w:r>
      <w:r>
        <w:rPr>
          <w:rFonts w:ascii="Arial" w:cs="Arial" w:eastAsia="Arial" w:hAnsi="Arial"/>
          <w:color w:val="707072"/>
          <w:spacing w:val="0"/>
          <w:w w:val="78"/>
          <w:position w:val="1"/>
          <w:sz w:val="12"/>
          <w:szCs w:val="12"/>
          <w:emboss/>
        </w:rPr>
        <w:t>l</w:t>
      </w:r>
      <w:r>
        <w:rPr>
          <w:rFonts w:ascii="Arial" w:cs="Arial" w:eastAsia="Arial" w:hAnsi="Arial"/>
          <w:color w:val="707072"/>
          <w:spacing w:val="0"/>
          <w:w w:val="78"/>
          <w:position w:val="1"/>
          <w:sz w:val="12"/>
          <w:szCs w:val="12"/>
          <w:emboss/>
        </w:rPr>
      </w:r>
      <w:r>
        <w:rPr>
          <w:rFonts w:ascii="Arial" w:cs="Arial" w:eastAsia="Arial" w:hAnsi="Arial"/>
          <w:color w:val="707072"/>
          <w:spacing w:val="0"/>
          <w:w w:val="78"/>
          <w:position w:val="1"/>
          <w:sz w:val="12"/>
          <w:szCs w:val="12"/>
        </w:rPr>
      </w:r>
      <w:r>
        <w:rPr>
          <w:rFonts w:ascii="Arial" w:cs="Arial" w:eastAsia="Arial" w:hAnsi="Arial"/>
          <w:color w:val="707072"/>
          <w:spacing w:val="-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4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4"/>
          <w:w w:val="7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rement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9"/>
          <w:w w:val="113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1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13"/>
          <w:position w:val="1"/>
          <w:sz w:val="12"/>
          <w:szCs w:val="12"/>
        </w:rPr>
        <w:t>               </w:t>
      </w:r>
      <w:r>
        <w:rPr>
          <w:rFonts w:ascii="Arial" w:cs="Arial" w:eastAsia="Arial" w:hAnsi="Arial"/>
          <w:color w:val="363436"/>
          <w:spacing w:val="3"/>
          <w:w w:val="11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er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92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5"/>
          <w:w w:val="92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78"/>
          <w:position w:val="1"/>
          <w:sz w:val="12"/>
          <w:szCs w:val="12"/>
        </w:rPr>
        <w:t>er</w:t>
      </w:r>
      <w:r>
        <w:rPr>
          <w:rFonts w:ascii="Arial" w:cs="Arial" w:eastAsia="Arial" w:hAnsi="Arial"/>
          <w:color w:val="565454"/>
          <w:spacing w:val="-8"/>
          <w:w w:val="7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39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37"/>
          <w:position w:val="0"/>
          <w:sz w:val="12"/>
          <w:szCs w:val="12"/>
        </w:rPr>
        <w:t>Go</w:t>
      </w:r>
      <w:r>
        <w:rPr>
          <w:rFonts w:ascii="Times New Roman" w:cs="Times New Roman" w:eastAsia="Times New Roman" w:hAnsi="Times New Roman"/>
          <w:color w:val="565454"/>
          <w:spacing w:val="0"/>
          <w:w w:val="137"/>
          <w:position w:val="0"/>
          <w:sz w:val="12"/>
          <w:szCs w:val="12"/>
        </w:rPr>
        <w:t>                          </w:t>
      </w:r>
      <w:r>
        <w:rPr>
          <w:rFonts w:ascii="Times New Roman" w:cs="Times New Roman" w:eastAsia="Times New Roman" w:hAnsi="Times New Roman"/>
          <w:color w:val="565454"/>
          <w:spacing w:val="38"/>
          <w:w w:val="13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47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1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1"/>
          <w:w w:val="87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4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7"/>
          <w:w w:val="10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2"/>
          <w:sz w:val="10"/>
          <w:szCs w:val="10"/>
        </w:rPr>
        <w:t>b</w:t>
      </w:r>
      <w:r>
        <w:rPr>
          <w:rFonts w:ascii="Times New Roman" w:cs="Times New Roman" w:eastAsia="Times New Roman" w:hAnsi="Times New Roman"/>
          <w:b/>
          <w:color w:val="565454"/>
          <w:spacing w:val="-2"/>
          <w:w w:val="100"/>
          <w:position w:val="2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2"/>
          <w:sz w:val="10"/>
          <w:szCs w:val="10"/>
        </w:rPr>
        <w:t>ttery</w:t>
      </w:r>
      <w:r>
        <w:rPr>
          <w:rFonts w:ascii="Times New Roman" w:cs="Times New Roman" w:eastAsia="Times New Roman" w:hAnsi="Times New Roman"/>
          <w:b/>
          <w:color w:val="565454"/>
          <w:spacing w:val="6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4"/>
          <w:w w:val="100"/>
          <w:position w:val="2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100"/>
          <w:position w:val="2"/>
          <w:sz w:val="10"/>
          <w:szCs w:val="10"/>
        </w:rPr>
        <w:t>nd</w:t>
      </w:r>
      <w:r>
        <w:rPr>
          <w:rFonts w:ascii="Arial" w:cs="Arial" w:eastAsia="Arial" w:hAnsi="Arial"/>
          <w:b/>
          <w:color w:val="565454"/>
          <w:spacing w:val="-8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83"/>
          <w:position w:val="2"/>
          <w:sz w:val="12"/>
          <w:szCs w:val="12"/>
        </w:rPr>
        <w:t>rep</w:t>
      </w:r>
      <w:r>
        <w:rPr>
          <w:rFonts w:ascii="Arial" w:cs="Arial" w:eastAsia="Arial" w:hAnsi="Arial"/>
          <w:b/>
          <w:color w:val="565454"/>
          <w:spacing w:val="-12"/>
          <w:w w:val="83"/>
          <w:position w:val="2"/>
          <w:sz w:val="12"/>
          <w:szCs w:val="12"/>
        </w:rPr>
        <w:t>a</w:t>
      </w:r>
      <w:r>
        <w:rPr>
          <w:rFonts w:ascii="Arial" w:cs="Arial" w:eastAsia="Arial" w:hAnsi="Arial"/>
          <w:b/>
          <w:color w:val="707072"/>
          <w:spacing w:val="0"/>
          <w:w w:val="83"/>
          <w:position w:val="2"/>
          <w:sz w:val="12"/>
          <w:szCs w:val="12"/>
        </w:rPr>
        <w:t>ir</w:t>
      </w:r>
      <w:r>
        <w:rPr>
          <w:rFonts w:ascii="Arial" w:cs="Arial" w:eastAsia="Arial" w:hAnsi="Arial"/>
          <w:b/>
          <w:color w:val="707072"/>
          <w:spacing w:val="0"/>
          <w:w w:val="83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21"/>
          <w:position w:val="2"/>
          <w:sz w:val="10"/>
          <w:szCs w:val="10"/>
        </w:rPr>
        <w:t>ve</w:t>
      </w:r>
      <w:r>
        <w:rPr>
          <w:rFonts w:ascii="Arial" w:cs="Arial" w:eastAsia="Arial" w:hAnsi="Arial"/>
          <w:color w:val="565454"/>
          <w:spacing w:val="7"/>
          <w:w w:val="121"/>
          <w:position w:val="2"/>
          <w:sz w:val="10"/>
          <w:szCs w:val="10"/>
        </w:rPr>
        <w:t>t</w:t>
      </w:r>
      <w:r>
        <w:rPr>
          <w:rFonts w:ascii="Arial" w:cs="Arial" w:eastAsia="Arial" w:hAnsi="Arial"/>
          <w:color w:val="C6C6C6"/>
          <w:spacing w:val="-14"/>
          <w:w w:val="33"/>
          <w:position w:val="2"/>
          <w:sz w:val="10"/>
          <w:szCs w:val="10"/>
        </w:rPr>
        <w:t>»</w:t>
      </w:r>
      <w:r>
        <w:rPr>
          <w:rFonts w:ascii="Arial" w:cs="Arial" w:eastAsia="Arial" w:hAnsi="Arial"/>
          <w:color w:val="565454"/>
          <w:spacing w:val="0"/>
          <w:w w:val="109"/>
          <w:position w:val="2"/>
          <w:sz w:val="10"/>
          <w:szCs w:val="10"/>
        </w:rPr>
        <w:t>cles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4"/>
        <w:ind w:left="110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0"/>
          <w:w w:val="54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7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ep</w:t>
      </w:r>
      <w:r>
        <w:rPr>
          <w:rFonts w:ascii="Arial" w:cs="Arial" w:eastAsia="Arial" w:hAnsi="Arial"/>
          <w:color w:val="565454"/>
          <w:spacing w:val="-13"/>
          <w:w w:val="8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16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565454"/>
          <w:spacing w:val="-3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91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2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73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89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-3"/>
          <w:w w:val="89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89"/>
          <w:position w:val="1"/>
          <w:sz w:val="12"/>
          <w:szCs w:val="12"/>
        </w:rPr>
        <w:t>Other</w:t>
      </w:r>
      <w:r>
        <w:rPr>
          <w:rFonts w:ascii="Times New Roman" w:cs="Times New Roman" w:eastAsia="Times New Roman" w:hAnsi="Times New Roman"/>
          <w:color w:val="565454"/>
          <w:spacing w:val="18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9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ac</w:t>
      </w:r>
      <w:r>
        <w:rPr>
          <w:rFonts w:ascii="Arial" w:cs="Arial" w:eastAsia="Arial" w:hAnsi="Arial"/>
          <w:color w:val="565454"/>
          <w:spacing w:val="-12"/>
          <w:w w:val="89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707072"/>
          <w:spacing w:val="-2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neries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15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3"/>
          <w:w w:val="94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3"/>
          <w:w w:val="99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1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0"/>
          <w:w w:val="131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-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8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7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4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9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       </w:t>
      </w:r>
      <w:r>
        <w:rPr>
          <w:rFonts w:ascii="Arial" w:cs="Arial" w:eastAsia="Arial" w:hAnsi="Arial"/>
          <w:color w:val="363436"/>
          <w:spacing w:val="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i/>
          <w:color w:val="565454"/>
          <w:spacing w:val="0"/>
          <w:w w:val="100"/>
          <w:position w:val="1"/>
          <w:sz w:val="12"/>
          <w:szCs w:val="12"/>
        </w:rPr>
        <w:t>Quart</w:t>
      </w:r>
      <w:r>
        <w:rPr>
          <w:rFonts w:ascii="Arial" w:cs="Arial" w:eastAsia="Arial" w:hAnsi="Arial"/>
          <w:i/>
          <w:color w:val="565454"/>
          <w:spacing w:val="-25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i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i/>
          <w:color w:val="565454"/>
          <w:spacing w:val="-5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i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i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i/>
          <w:color w:val="565454"/>
          <w:spacing w:val="3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8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                </w:t>
      </w:r>
      <w:r>
        <w:rPr>
          <w:rFonts w:ascii="Arial" w:cs="Arial" w:eastAsia="Arial" w:hAnsi="Arial"/>
          <w:color w:val="363436"/>
          <w:spacing w:val="2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3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3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6"/>
          <w:w w:val="100"/>
          <w:position w:val="3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3"/>
          <w:sz w:val="12"/>
          <w:szCs w:val="12"/>
        </w:rPr>
        <w:t>rterty</w:t>
      </w:r>
      <w:r>
        <w:rPr>
          <w:rFonts w:ascii="Arial" w:cs="Arial" w:eastAsia="Arial" w:hAnsi="Arial"/>
          <w:color w:val="565454"/>
          <w:spacing w:val="0"/>
          <w:w w:val="100"/>
          <w:position w:val="3"/>
          <w:sz w:val="12"/>
          <w:szCs w:val="12"/>
        </w:rPr>
        <w:t>       </w:t>
      </w:r>
      <w:r>
        <w:rPr>
          <w:rFonts w:ascii="Arial" w:cs="Arial" w:eastAsia="Arial" w:hAnsi="Arial"/>
          <w:color w:val="565454"/>
          <w:spacing w:val="19"/>
          <w:w w:val="100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  </w:t>
      </w:r>
      <w:r>
        <w:rPr>
          <w:rFonts w:ascii="Arial" w:cs="Arial" w:eastAsia="Arial" w:hAnsi="Arial"/>
          <w:color w:val="565454"/>
          <w:spacing w:val="1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7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7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4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7"/>
          <w:w w:val="10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0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nten</w:t>
      </w:r>
      <w:r>
        <w:rPr>
          <w:rFonts w:ascii="Arial" w:cs="Arial" w:eastAsia="Arial" w:hAnsi="Arial"/>
          <w:color w:val="565454"/>
          <w:spacing w:val="-19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nce</w:t>
      </w:r>
      <w:r>
        <w:rPr>
          <w:rFonts w:ascii="Arial" w:cs="Arial" w:eastAsia="Arial" w:hAnsi="Arial"/>
          <w:color w:val="565454"/>
          <w:spacing w:val="-6"/>
          <w:w w:val="89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-1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tools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2"/>
          <w:w w:val="9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or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5"/>
          <w:w w:val="9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ral</w:t>
      </w:r>
      <w:r>
        <w:rPr>
          <w:rFonts w:ascii="Arial" w:cs="Arial" w:eastAsia="Arial" w:hAnsi="Arial"/>
          <w:color w:val="565454"/>
          <w:spacing w:val="-7"/>
          <w:w w:val="9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serves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ind w:right="214"/>
      </w:pPr>
      <w:r>
        <w:rPr>
          <w:rFonts w:ascii="Arial" w:cs="Arial" w:eastAsia="Arial" w:hAnsi="Arial"/>
          <w:color w:val="363436"/>
          <w:w w:val="91"/>
          <w:sz w:val="12"/>
          <w:szCs w:val="12"/>
        </w:rPr>
        <w:t>M</w:t>
      </w:r>
      <w:r>
        <w:rPr>
          <w:rFonts w:ascii="Arial" w:cs="Arial" w:eastAsia="Arial" w:hAnsi="Arial"/>
          <w:color w:val="363436"/>
          <w:spacing w:val="-12"/>
          <w:w w:val="9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inten</w:t>
      </w:r>
      <w:r>
        <w:rPr>
          <w:rFonts w:ascii="Arial" w:cs="Arial" w:eastAsia="Arial" w:hAnsi="Arial"/>
          <w:color w:val="565454"/>
          <w:spacing w:val="-24"/>
          <w:w w:val="9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nce</w:t>
      </w:r>
      <w:r>
        <w:rPr>
          <w:rFonts w:ascii="Arial" w:cs="Arial" w:eastAsia="Arial" w:hAnsi="Arial"/>
          <w:color w:val="565454"/>
          <w:spacing w:val="-1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6"/>
          <w:sz w:val="12"/>
          <w:szCs w:val="12"/>
        </w:rPr>
        <w:t>school</w:t>
      </w:r>
      <w:r>
        <w:rPr>
          <w:rFonts w:ascii="Times New Roman" w:cs="Times New Roman" w:eastAsia="Times New Roman" w:hAnsi="Times New Roman"/>
          <w:color w:val="565454"/>
          <w:spacing w:val="-8"/>
          <w:w w:val="96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8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sz w:val="12"/>
          <w:szCs w:val="12"/>
        </w:rPr>
        <w:t>ntee</w:t>
      </w:r>
      <w:r>
        <w:rPr>
          <w:rFonts w:ascii="Arial" w:cs="Arial" w:eastAsia="Arial" w:hAnsi="Arial"/>
          <w:color w:val="565454"/>
          <w:spacing w:val="-23"/>
          <w:w w:val="94"/>
          <w:sz w:val="12"/>
          <w:szCs w:val="12"/>
        </w:rPr>
        <w:t>n</w:t>
      </w:r>
      <w:r>
        <w:rPr>
          <w:rFonts w:ascii="Arial" w:cs="Arial" w:eastAsia="Arial" w:hAnsi="Arial"/>
          <w:color w:val="979597"/>
          <w:spacing w:val="0"/>
          <w:w w:val="78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-1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chemic</w:t>
      </w:r>
      <w:r>
        <w:rPr>
          <w:rFonts w:ascii="Arial" w:cs="Arial" w:eastAsia="Arial" w:hAnsi="Arial"/>
          <w:color w:val="565454"/>
          <w:spacing w:val="-31"/>
          <w:w w:val="93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98"/>
          <w:sz w:val="12"/>
          <w:szCs w:val="1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20" w:lineRule="exact"/>
        <w:ind w:right="138"/>
      </w:pPr>
      <w:r>
        <w:rPr>
          <w:rFonts w:ascii="Arial" w:cs="Arial" w:eastAsia="Arial" w:hAnsi="Arial"/>
          <w:b/>
          <w:color w:val="565454"/>
          <w:w w:val="93"/>
          <w:position w:val="-1"/>
          <w:sz w:val="10"/>
          <w:szCs w:val="10"/>
        </w:rPr>
        <w:t>was</w:t>
      </w:r>
      <w:r>
        <w:rPr>
          <w:rFonts w:ascii="Arial" w:cs="Arial" w:eastAsia="Arial" w:hAnsi="Arial"/>
          <w:b/>
          <w:color w:val="565454"/>
          <w:spacing w:val="-16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-1"/>
          <w:sz w:val="10"/>
          <w:szCs w:val="10"/>
        </w:rPr>
        <w:t>te</w:t>
      </w:r>
      <w:r>
        <w:rPr>
          <w:rFonts w:ascii="Arial" w:cs="Arial" w:eastAsia="Arial" w:hAnsi="Arial"/>
          <w:b/>
          <w:color w:val="565454"/>
          <w:spacing w:val="-1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-1"/>
          <w:sz w:val="10"/>
          <w:szCs w:val="10"/>
        </w:rPr>
        <w:t>storag</w:t>
      </w:r>
      <w:r>
        <w:rPr>
          <w:rFonts w:ascii="Arial" w:cs="Arial" w:eastAsia="Arial" w:hAnsi="Arial"/>
          <w:b/>
          <w:color w:val="565454"/>
          <w:spacing w:val="-6"/>
          <w:w w:val="100"/>
          <w:position w:val="-1"/>
          <w:sz w:val="10"/>
          <w:szCs w:val="10"/>
        </w:rPr>
        <w:t>e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0"/>
          <w:szCs w:val="10"/>
        </w:rPr>
        <w:t>faci</w:t>
      </w:r>
      <w:r>
        <w:rPr>
          <w:rFonts w:ascii="Times New Roman" w:cs="Times New Roman" w:eastAsia="Times New Roman" w:hAnsi="Times New Roman"/>
          <w:color w:val="565454"/>
          <w:spacing w:val="-2"/>
          <w:w w:val="100"/>
          <w:position w:val="-1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0"/>
          <w:szCs w:val="10"/>
        </w:rPr>
        <w:t>it</w:t>
      </w:r>
      <w:r>
        <w:rPr>
          <w:rFonts w:ascii="Times New Roman" w:cs="Times New Roman" w:eastAsia="Times New Roman" w:hAnsi="Times New Roman"/>
          <w:color w:val="565454"/>
          <w:spacing w:val="-1"/>
          <w:w w:val="100"/>
          <w:position w:val="-1"/>
          <w:sz w:val="10"/>
          <w:szCs w:val="10"/>
        </w:rPr>
        <w:t>y</w:t>
      </w:r>
      <w:r>
        <w:rPr>
          <w:rFonts w:ascii="Times New Roman" w:cs="Times New Roman" w:eastAsia="Times New Roman" w:hAnsi="Times New Roman"/>
          <w:color w:val="979597"/>
          <w:spacing w:val="0"/>
          <w:w w:val="100"/>
          <w:position w:val="-1"/>
          <w:sz w:val="10"/>
          <w:szCs w:val="10"/>
        </w:rPr>
        <w:t>,</w:t>
      </w:r>
      <w:r>
        <w:rPr>
          <w:rFonts w:ascii="Times New Roman" w:cs="Times New Roman" w:eastAsia="Times New Roman" w:hAnsi="Times New Roman"/>
          <w:color w:val="979597"/>
          <w:spacing w:val="22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5"/>
          <w:position w:val="-1"/>
          <w:sz w:val="12"/>
          <w:szCs w:val="12"/>
        </w:rPr>
        <w:t>w</w:t>
      </w:r>
      <w:r>
        <w:rPr>
          <w:rFonts w:ascii="Arial" w:cs="Arial" w:eastAsia="Arial" w:hAnsi="Arial"/>
          <w:color w:val="565454"/>
          <w:spacing w:val="-11"/>
          <w:w w:val="95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3"/>
          <w:w w:val="110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3"/>
          <w:position w:val="-1"/>
          <w:sz w:val="12"/>
          <w:szCs w:val="12"/>
        </w:rPr>
        <w:t>er</w:t>
      </w:r>
      <w:r>
        <w:rPr>
          <w:rFonts w:ascii="Arial" w:cs="Arial" w:eastAsia="Arial" w:hAnsi="Arial"/>
          <w:color w:val="565454"/>
          <w:spacing w:val="-17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4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84"/>
          <w:position w:val="-1"/>
          <w:sz w:val="12"/>
          <w:szCs w:val="12"/>
        </w:rPr>
        <w:t>ystern</w:t>
      </w:r>
      <w:r>
        <w:rPr>
          <w:rFonts w:ascii="Arial" w:cs="Arial" w:eastAsia="Arial" w:hAnsi="Arial"/>
          <w:color w:val="565454"/>
          <w:spacing w:val="-20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-1"/>
          <w:sz w:val="12"/>
          <w:szCs w:val="12"/>
        </w:rPr>
        <w:t>fac</w:t>
      </w:r>
      <w:r>
        <w:rPr>
          <w:rFonts w:ascii="Arial" w:cs="Arial" w:eastAsia="Arial" w:hAnsi="Arial"/>
          <w:color w:val="565454"/>
          <w:spacing w:val="-10"/>
          <w:w w:val="90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4"/>
          <w:position w:val="-1"/>
          <w:sz w:val="12"/>
          <w:szCs w:val="12"/>
        </w:rPr>
        <w:t>lit</w:t>
      </w:r>
      <w:r>
        <w:rPr>
          <w:rFonts w:ascii="Arial" w:cs="Arial" w:eastAsia="Arial" w:hAnsi="Arial"/>
          <w:color w:val="565454"/>
          <w:spacing w:val="-8"/>
          <w:w w:val="94"/>
          <w:position w:val="-1"/>
          <w:sz w:val="12"/>
          <w:szCs w:val="12"/>
        </w:rPr>
        <w:t>y</w:t>
      </w:r>
      <w:r>
        <w:rPr>
          <w:rFonts w:ascii="Arial" w:cs="Arial" w:eastAsia="Arial" w:hAnsi="Arial"/>
          <w:color w:val="979597"/>
          <w:spacing w:val="0"/>
          <w:w w:val="46"/>
          <w:position w:val="-1"/>
          <w:sz w:val="12"/>
          <w:szCs w:val="1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10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09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8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54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7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ep</w:t>
      </w:r>
      <w:r>
        <w:rPr>
          <w:rFonts w:ascii="Arial" w:cs="Arial" w:eastAsia="Arial" w:hAnsi="Arial"/>
          <w:color w:val="565454"/>
          <w:spacing w:val="-13"/>
          <w:w w:val="8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8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87"/>
          <w:position w:val="1"/>
          <w:sz w:val="12"/>
          <w:szCs w:val="12"/>
        </w:rPr>
        <w:t>rs</w:t>
      </w:r>
      <w:r>
        <w:rPr>
          <w:rFonts w:ascii="Arial" w:cs="Arial" w:eastAsia="Arial" w:hAnsi="Arial"/>
          <w:color w:val="565454"/>
          <w:spacing w:val="16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87"/>
          <w:position w:val="1"/>
          <w:sz w:val="12"/>
          <w:szCs w:val="12"/>
        </w:rPr>
        <w:t>&amp;</w:t>
      </w:r>
      <w:r>
        <w:rPr>
          <w:rFonts w:ascii="Arial" w:cs="Arial" w:eastAsia="Arial" w:hAnsi="Arial"/>
          <w:color w:val="363436"/>
          <w:spacing w:val="-3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97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5"/>
          <w:w w:val="9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7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7"/>
          <w:position w:val="1"/>
          <w:sz w:val="12"/>
          <w:szCs w:val="12"/>
        </w:rPr>
        <w:t>nt</w:t>
      </w:r>
      <w:r>
        <w:rPr>
          <w:rFonts w:ascii="Arial" w:cs="Arial" w:eastAsia="Arial" w:hAnsi="Arial"/>
          <w:color w:val="565454"/>
          <w:spacing w:val="-1"/>
          <w:w w:val="9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85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707072"/>
          <w:spacing w:val="0"/>
          <w:w w:val="85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5"/>
          <w:position w:val="1"/>
          <w:sz w:val="12"/>
          <w:szCs w:val="12"/>
        </w:rPr>
        <w:t>Oth</w:t>
      </w:r>
      <w:r>
        <w:rPr>
          <w:rFonts w:ascii="Arial" w:cs="Arial" w:eastAsia="Arial" w:hAnsi="Arial"/>
          <w:color w:val="565454"/>
          <w:spacing w:val="-15"/>
          <w:w w:val="85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363436"/>
          <w:spacing w:val="0"/>
          <w:w w:val="85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20"/>
          <w:w w:val="85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tr</w:t>
      </w:r>
      <w:r>
        <w:rPr>
          <w:rFonts w:ascii="Arial" w:cs="Arial" w:eastAsia="Arial" w:hAnsi="Arial"/>
          <w:color w:val="363436"/>
          <w:spacing w:val="-9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ct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3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1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1"/>
          <w:w w:val="98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707072"/>
          <w:spacing w:val="-8"/>
          <w:w w:val="104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53</w:t>
      </w:r>
      <w:r>
        <w:rPr>
          <w:rFonts w:ascii="Arial" w:cs="Arial" w:eastAsia="Arial" w:hAnsi="Arial"/>
          <w:color w:val="565454"/>
          <w:spacing w:val="-2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7"/>
          <w:w w:val="123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0"/>
          <w:w w:val="123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-16"/>
          <w:w w:val="12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Sma</w:t>
      </w:r>
      <w:r>
        <w:rPr>
          <w:rFonts w:ascii="Arial" w:cs="Arial" w:eastAsia="Arial" w:hAnsi="Arial"/>
          <w:color w:val="565454"/>
          <w:spacing w:val="-18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0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5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2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4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lue</w:t>
      </w:r>
      <w:r>
        <w:rPr>
          <w:rFonts w:ascii="Arial" w:cs="Arial" w:eastAsia="Arial" w:hAnsi="Arial"/>
          <w:color w:val="565454"/>
          <w:spacing w:val="-10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rement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4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3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</w:t>
      </w:r>
      <w:r>
        <w:rPr>
          <w:rFonts w:ascii="Arial" w:cs="Arial" w:eastAsia="Arial" w:hAnsi="Arial"/>
          <w:color w:val="363436"/>
          <w:spacing w:val="3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erly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</w:t>
      </w:r>
      <w:r>
        <w:rPr>
          <w:rFonts w:ascii="Arial" w:cs="Arial" w:eastAsia="Arial" w:hAnsi="Arial"/>
          <w:color w:val="565454"/>
          <w:spacing w:val="3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rter</w:t>
      </w:r>
      <w:r>
        <w:rPr>
          <w:rFonts w:ascii="Arial" w:cs="Arial" w:eastAsia="Arial" w:hAnsi="Arial"/>
          <w:color w:val="363436"/>
          <w:spacing w:val="-14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4"/>
          <w:w w:val="91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-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0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           </w:t>
      </w:r>
      <w:r>
        <w:rPr>
          <w:rFonts w:ascii="Arial" w:cs="Arial" w:eastAsia="Arial" w:hAnsi="Arial"/>
          <w:color w:val="565454"/>
          <w:spacing w:val="26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6"/>
          <w:szCs w:val="16"/>
        </w:rPr>
        <w:t>motor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65454"/>
          <w:spacing w:val="2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65454"/>
          <w:spacing w:val="-22"/>
          <w:w w:val="103"/>
          <w:position w:val="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565454"/>
          <w:spacing w:val="-113"/>
          <w:w w:val="226"/>
          <w:position w:val="1"/>
          <w:sz w:val="12"/>
          <w:szCs w:val="12"/>
        </w:rPr>
        <w:t>p</w:t>
      </w:r>
      <w:r>
        <w:rPr>
          <w:rFonts w:ascii="Times New Roman" w:cs="Times New Roman" w:eastAsia="Times New Roman" w:hAnsi="Times New Roman"/>
          <w:color w:val="565454"/>
          <w:spacing w:val="0"/>
          <w:w w:val="103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565454"/>
          <w:spacing w:val="-10"/>
          <w:w w:val="103"/>
          <w:position w:val="1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565454"/>
          <w:spacing w:val="-102"/>
          <w:w w:val="226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0"/>
          <w:w w:val="109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43"/>
          <w:w w:val="109"/>
          <w:position w:val="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565454"/>
          <w:spacing w:val="-92"/>
          <w:w w:val="226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0"/>
          <w:w w:val="109"/>
          <w:position w:val="1"/>
          <w:sz w:val="12"/>
          <w:szCs w:val="12"/>
        </w:rPr>
        <w:t>ri</w:t>
      </w:r>
      <w:r>
        <w:rPr>
          <w:rFonts w:ascii="Arial" w:cs="Arial" w:eastAsia="Arial" w:hAnsi="Arial"/>
          <w:color w:val="565454"/>
          <w:spacing w:val="-53"/>
          <w:w w:val="109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565454"/>
          <w:spacing w:val="-22"/>
          <w:w w:val="226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6"/>
          <w:w w:val="109"/>
          <w:position w:val="1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rea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before="60" w:line="200" w:lineRule="exact"/>
        <w:ind w:right="195"/>
      </w:pPr>
      <w:r>
        <w:rPr>
          <w:rFonts w:ascii="Arial" w:cs="Arial" w:eastAsia="Arial" w:hAnsi="Arial"/>
          <w:color w:val="565454"/>
          <w:spacing w:val="-5"/>
          <w:w w:val="90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5"/>
          <w:w w:val="90"/>
          <w:position w:val="-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3"/>
          <w:w w:val="90"/>
          <w:position w:val="-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0"/>
          <w:position w:val="-1"/>
          <w:sz w:val="12"/>
          <w:szCs w:val="12"/>
        </w:rPr>
        <w:t>53</w:t>
      </w:r>
      <w:r>
        <w:rPr>
          <w:rFonts w:ascii="Arial" w:cs="Arial" w:eastAsia="Arial" w:hAnsi="Arial"/>
          <w:color w:val="565454"/>
          <w:spacing w:val="-5"/>
          <w:w w:val="90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0"/>
          <w:position w:val="-1"/>
          <w:sz w:val="12"/>
          <w:szCs w:val="12"/>
        </w:rPr>
        <w:t>6</w:t>
      </w:r>
      <w:r>
        <w:rPr>
          <w:rFonts w:ascii="Arial" w:cs="Arial" w:eastAsia="Arial" w:hAnsi="Arial"/>
          <w:color w:val="565454"/>
          <w:spacing w:val="-5"/>
          <w:w w:val="9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-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93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AFAEAF"/>
          <w:spacing w:val="-21"/>
          <w:w w:val="98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1"/>
          <w:position w:val="-1"/>
          <w:sz w:val="12"/>
          <w:szCs w:val="12"/>
        </w:rPr>
        <w:t>enti</w:t>
      </w:r>
      <w:r>
        <w:rPr>
          <w:rFonts w:ascii="Arial" w:cs="Arial" w:eastAsia="Arial" w:hAnsi="Arial"/>
          <w:color w:val="565454"/>
          <w:spacing w:val="-13"/>
          <w:w w:val="101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-65"/>
          <w:w w:val="130"/>
          <w:position w:val="-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1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1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63"/>
          <w:position w:val="-1"/>
          <w:sz w:val="12"/>
          <w:szCs w:val="12"/>
        </w:rPr>
        <w:t>,</w:t>
      </w:r>
      <w:r>
        <w:rPr>
          <w:rFonts w:ascii="Arial" w:cs="Arial" w:eastAsia="Arial" w:hAnsi="Arial"/>
          <w:color w:val="707072"/>
          <w:spacing w:val="15"/>
          <w:w w:val="6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-1"/>
          <w:sz w:val="12"/>
          <w:szCs w:val="12"/>
        </w:rPr>
        <w:t>Schol</w:t>
      </w:r>
      <w:r>
        <w:rPr>
          <w:rFonts w:ascii="Arial" w:cs="Arial" w:eastAsia="Arial" w:hAnsi="Arial"/>
          <w:color w:val="565454"/>
          <w:spacing w:val="-25"/>
          <w:w w:val="92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2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6"/>
          <w:w w:val="102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4"/>
          <w:w w:val="87"/>
          <w:position w:val="-1"/>
          <w:sz w:val="12"/>
          <w:szCs w:val="12"/>
        </w:rPr>
        <w:t>y</w:t>
      </w:r>
      <w:r>
        <w:rPr>
          <w:rFonts w:ascii="Arial" w:cs="Arial" w:eastAsia="Arial" w:hAnsi="Arial"/>
          <w:color w:val="979597"/>
          <w:spacing w:val="0"/>
          <w:w w:val="63"/>
          <w:position w:val="-1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-1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Arts</w:t>
      </w:r>
      <w:r>
        <w:rPr>
          <w:rFonts w:ascii="Arial" w:cs="Arial" w:eastAsia="Arial" w:hAnsi="Arial"/>
          <w:color w:val="565454"/>
          <w:spacing w:val="6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tic</w:t>
      </w:r>
      <w:r>
        <w:rPr>
          <w:rFonts w:ascii="Arial" w:cs="Arial" w:eastAsia="Arial" w:hAnsi="Arial"/>
          <w:color w:val="565454"/>
          <w:spacing w:val="2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9"/>
          <w:w w:val="100"/>
          <w:position w:val="-1"/>
          <w:sz w:val="12"/>
          <w:szCs w:val="12"/>
        </w:rPr>
        <w:t>W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ork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565454"/>
          <w:spacing w:val="16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3B4D57"/>
          <w:spacing w:val="0"/>
          <w:w w:val="90"/>
          <w:position w:val="-2"/>
          <w:sz w:val="20"/>
          <w:szCs w:val="20"/>
        </w:rPr>
        <w:t>J</w:t>
      </w:r>
      <w:r>
        <w:rPr>
          <w:rFonts w:ascii="Arial" w:cs="Arial" w:eastAsia="Arial" w:hAnsi="Arial"/>
          <w:color w:val="565454"/>
          <w:spacing w:val="1"/>
          <w:w w:val="90"/>
          <w:position w:val="-2"/>
          <w:sz w:val="20"/>
          <w:szCs w:val="20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-2"/>
          <w:sz w:val="20"/>
          <w:szCs w:val="20"/>
        </w:rPr>
        <w:t>il</w:t>
      </w:r>
      <w:r>
        <w:rPr>
          <w:rFonts w:ascii="Arial" w:cs="Arial" w:eastAsia="Arial" w:hAnsi="Arial"/>
          <w:color w:val="565454"/>
          <w:spacing w:val="6"/>
          <w:w w:val="9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565454"/>
          <w:spacing w:val="-3"/>
          <w:w w:val="9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-2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10"/>
          <w:w w:val="9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-2"/>
          <w:sz w:val="12"/>
          <w:szCs w:val="12"/>
        </w:rPr>
        <w:t>TV</w:t>
      </w:r>
      <w:r>
        <w:rPr>
          <w:rFonts w:ascii="Arial" w:cs="Arial" w:eastAsia="Arial" w:hAnsi="Arial"/>
          <w:color w:val="565454"/>
          <w:spacing w:val="-16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90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4"/>
          <w:w w:val="90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0"/>
          <w:position w:val="-2"/>
          <w:sz w:val="12"/>
          <w:szCs w:val="12"/>
        </w:rPr>
        <w:t>no</w:t>
      </w:r>
      <w:r>
        <w:rPr>
          <w:rFonts w:ascii="Arial" w:cs="Arial" w:eastAsia="Arial" w:hAnsi="Arial"/>
          <w:color w:val="565454"/>
          <w:spacing w:val="-9"/>
          <w:w w:val="90"/>
          <w:position w:val="-2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0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0"/>
          <w:position w:val="-2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4"/>
          <w:w w:val="9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90"/>
          <w:position w:val="-2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2"/>
          <w:w w:val="90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0"/>
          <w:position w:val="-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1"/>
          <w:w w:val="9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77"/>
          <w:position w:val="-2"/>
          <w:sz w:val="12"/>
          <w:szCs w:val="12"/>
        </w:rPr>
        <w:t>on</w:t>
      </w:r>
      <w:r>
        <w:rPr>
          <w:rFonts w:ascii="Arial" w:cs="Arial" w:eastAsia="Arial" w:hAnsi="Arial"/>
          <w:color w:val="565454"/>
          <w:spacing w:val="2"/>
          <w:w w:val="77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9"/>
          <w:position w:val="-2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3"/>
          <w:w w:val="84"/>
          <w:position w:val="-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-2"/>
          <w:sz w:val="12"/>
          <w:szCs w:val="12"/>
        </w:rPr>
        <w:t>tional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10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1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47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Adverts</w:t>
      </w:r>
      <w:r>
        <w:rPr>
          <w:rFonts w:ascii="Arial" w:cs="Arial" w:eastAsia="Arial" w:hAnsi="Arial"/>
          <w:color w:val="565454"/>
          <w:spacing w:val="-32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                   </w:t>
      </w:r>
      <w:r>
        <w:rPr>
          <w:rFonts w:ascii="Arial" w:cs="Arial" w:eastAsia="Arial" w:hAnsi="Arial"/>
          <w:color w:val="565454"/>
          <w:spacing w:val="24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8"/>
          <w:szCs w:val="18"/>
        </w:rPr>
        <w:t>sso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565454"/>
          <w:spacing w:val="12"/>
          <w:w w:val="100"/>
          <w:position w:val="0"/>
          <w:sz w:val="18"/>
          <w:szCs w:val="18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2"/>
          <w:sz w:val="12"/>
          <w:szCs w:val="12"/>
        </w:rPr>
        <w:t>Ex</w:t>
      </w:r>
      <w:r>
        <w:rPr>
          <w:rFonts w:ascii="Arial" w:cs="Arial" w:eastAsia="Arial" w:hAnsi="Arial"/>
          <w:color w:val="565454"/>
          <w:spacing w:val="-15"/>
          <w:w w:val="89"/>
          <w:position w:val="2"/>
          <w:sz w:val="12"/>
          <w:szCs w:val="12"/>
        </w:rPr>
        <w:t>c</w:t>
      </w:r>
      <w:r>
        <w:rPr>
          <w:rFonts w:ascii="Arial" w:cs="Arial" w:eastAsia="Arial" w:hAnsi="Arial"/>
          <w:color w:val="707072"/>
          <w:spacing w:val="-2"/>
          <w:w w:val="98"/>
          <w:position w:val="2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5"/>
          <w:w w:val="86"/>
          <w:position w:val="2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5"/>
          <w:position w:val="2"/>
          <w:sz w:val="12"/>
          <w:szCs w:val="12"/>
        </w:rPr>
        <w:t>sive</w:t>
      </w:r>
      <w:r>
        <w:rPr>
          <w:rFonts w:ascii="Arial" w:cs="Arial" w:eastAsia="Arial" w:hAnsi="Arial"/>
          <w:color w:val="565454"/>
          <w:spacing w:val="-15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4"/>
          <w:w w:val="90"/>
          <w:position w:val="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7"/>
          <w:w w:val="90"/>
          <w:position w:val="2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4"/>
          <w:w w:val="90"/>
          <w:position w:val="2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nolo</w:t>
      </w:r>
      <w:r>
        <w:rPr>
          <w:rFonts w:ascii="Arial" w:cs="Arial" w:eastAsia="Arial" w:hAnsi="Arial"/>
          <w:color w:val="565454"/>
          <w:spacing w:val="-20"/>
          <w:w w:val="90"/>
          <w:position w:val="2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5"/>
          <w:w w:val="9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90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4"/>
          <w:w w:val="90"/>
          <w:position w:val="2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0"/>
          <w:w w:val="90"/>
          <w:position w:val="2"/>
          <w:sz w:val="12"/>
          <w:szCs w:val="12"/>
        </w:rPr>
        <w:t>ia</w:t>
      </w:r>
      <w:r>
        <w:rPr>
          <w:rFonts w:ascii="Arial" w:cs="Arial" w:eastAsia="Arial" w:hAnsi="Arial"/>
          <w:color w:val="565454"/>
          <w:spacing w:val="-8"/>
          <w:w w:val="9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12"/>
          <w:szCs w:val="12"/>
        </w:rPr>
        <w:t>Services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color w:val="565454"/>
          <w:spacing w:val="8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9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</w:t>
      </w:r>
      <w:r>
        <w:rPr>
          <w:rFonts w:ascii="Arial" w:cs="Arial" w:eastAsia="Arial" w:hAnsi="Arial"/>
          <w:color w:val="565454"/>
          <w:spacing w:val="32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11"/>
          <w:position w:val="1"/>
          <w:sz w:val="10"/>
          <w:szCs w:val="10"/>
        </w:rPr>
        <w:t>Septem</w:t>
      </w:r>
      <w:r>
        <w:rPr>
          <w:rFonts w:ascii="Times New Roman" w:cs="Times New Roman" w:eastAsia="Times New Roman" w:hAnsi="Times New Roman"/>
          <w:color w:val="565454"/>
          <w:spacing w:val="-5"/>
          <w:w w:val="111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1"/>
          <w:sz w:val="10"/>
          <w:szCs w:val="10"/>
        </w:rPr>
        <w:t>ber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1"/>
          <w:sz w:val="10"/>
          <w:szCs w:val="10"/>
        </w:rPr>
        <w:t>          </w:t>
      </w:r>
      <w:r>
        <w:rPr>
          <w:rFonts w:ascii="Times New Roman" w:cs="Times New Roman" w:eastAsia="Times New Roman" w:hAnsi="Times New Roman"/>
          <w:color w:val="707072"/>
          <w:spacing w:val="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Septe</w:t>
      </w:r>
      <w:r>
        <w:rPr>
          <w:rFonts w:ascii="Arial" w:cs="Arial" w:eastAsia="Arial" w:hAnsi="Arial"/>
          <w:color w:val="707072"/>
          <w:spacing w:val="-5"/>
          <w:w w:val="100"/>
          <w:position w:val="0"/>
          <w:sz w:val="10"/>
          <w:szCs w:val="10"/>
        </w:rPr>
        <w:t>m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ber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0"/>
          <w:szCs w:val="10"/>
        </w:rPr>
        <w:t>         </w:t>
      </w:r>
      <w:r>
        <w:rPr>
          <w:rFonts w:ascii="Arial" w:cs="Arial" w:eastAsia="Arial" w:hAnsi="Arial"/>
          <w:color w:val="707072"/>
          <w:spacing w:val="12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                                      </w:t>
      </w:r>
      <w:r>
        <w:rPr>
          <w:rFonts w:ascii="Times New Roman" w:cs="Times New Roman" w:eastAsia="Times New Roman" w:hAnsi="Times New Roman"/>
          <w:color w:val="707072"/>
          <w:spacing w:val="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91"/>
          <w:position w:val="0"/>
          <w:sz w:val="12"/>
          <w:szCs w:val="12"/>
        </w:rPr>
        <w:t>27</w:t>
      </w:r>
      <w:r>
        <w:rPr>
          <w:rFonts w:ascii="Arial" w:cs="Arial" w:eastAsia="Arial" w:hAnsi="Arial"/>
          <w:color w:val="838385"/>
          <w:spacing w:val="-12"/>
          <w:w w:val="91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707072"/>
          <w:spacing w:val="0"/>
          <w:w w:val="94"/>
          <w:position w:val="0"/>
          <w:sz w:val="12"/>
          <w:szCs w:val="12"/>
        </w:rPr>
        <w:t>000</w:t>
      </w:r>
      <w:r>
        <w:rPr>
          <w:rFonts w:ascii="Arial" w:cs="Arial" w:eastAsia="Arial" w:hAnsi="Arial"/>
          <w:color w:val="707072"/>
          <w:spacing w:val="-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707072"/>
          <w:spacing w:val="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5"/>
          <w:w w:val="94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838385"/>
          <w:spacing w:val="-5"/>
          <w:w w:val="94"/>
          <w:position w:val="0"/>
          <w:sz w:val="12"/>
          <w:szCs w:val="12"/>
        </w:rPr>
        <w:t>7</w:t>
      </w:r>
      <w:r>
        <w:rPr>
          <w:rFonts w:ascii="Arial" w:cs="Arial" w:eastAsia="Arial" w:hAnsi="Arial"/>
          <w:color w:val="AFAEAF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707072"/>
          <w:spacing w:val="0"/>
          <w:w w:val="99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707072"/>
          <w:spacing w:val="-16"/>
          <w:w w:val="99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707072"/>
          <w:spacing w:val="-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95"/>
          <w:position w:val="1"/>
          <w:sz w:val="12"/>
          <w:szCs w:val="12"/>
        </w:rPr>
        <w:t>Co</w:t>
      </w:r>
      <w:r>
        <w:rPr>
          <w:rFonts w:ascii="Arial" w:cs="Arial" w:eastAsia="Arial" w:hAnsi="Arial"/>
          <w:color w:val="838385"/>
          <w:spacing w:val="-20"/>
          <w:w w:val="95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707072"/>
          <w:spacing w:val="0"/>
          <w:w w:val="94"/>
          <w:position w:val="1"/>
          <w:sz w:val="12"/>
          <w:szCs w:val="12"/>
        </w:rPr>
        <w:t>pet</w:t>
      </w:r>
      <w:r>
        <w:rPr>
          <w:rFonts w:ascii="Arial" w:cs="Arial" w:eastAsia="Arial" w:hAnsi="Arial"/>
          <w:color w:val="707072"/>
          <w:spacing w:val="-14"/>
          <w:w w:val="94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838385"/>
          <w:spacing w:val="0"/>
          <w:w w:val="95"/>
          <w:position w:val="1"/>
          <w:sz w:val="12"/>
          <w:szCs w:val="12"/>
        </w:rPr>
        <w:t>tive</w:t>
      </w:r>
      <w:r>
        <w:rPr>
          <w:rFonts w:ascii="Arial" w:cs="Arial" w:eastAsia="Arial" w:hAnsi="Arial"/>
          <w:color w:val="838385"/>
          <w:spacing w:val="-1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96"/>
          <w:position w:val="1"/>
          <w:sz w:val="12"/>
          <w:szCs w:val="12"/>
        </w:rPr>
        <w:t>Exar</w:t>
      </w:r>
      <w:r>
        <w:rPr>
          <w:rFonts w:ascii="Arial" w:cs="Arial" w:eastAsia="Arial" w:hAnsi="Arial"/>
          <w:color w:val="838385"/>
          <w:spacing w:val="-21"/>
          <w:w w:val="96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979597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0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707072"/>
          <w:spacing w:val="-10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0"/>
          <w:w w:val="109"/>
          <w:position w:val="1"/>
          <w:sz w:val="12"/>
          <w:szCs w:val="12"/>
        </w:rPr>
        <w:t>ton</w:t>
      </w:r>
      <w:r>
        <w:rPr>
          <w:rFonts w:ascii="Arial" w:cs="Arial" w:eastAsia="Arial" w:hAnsi="Arial"/>
          <w:color w:val="838385"/>
          <w:spacing w:val="-1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89"/>
          <w:position w:val="1"/>
          <w:sz w:val="12"/>
          <w:szCs w:val="12"/>
        </w:rPr>
        <w:t>carnp</w:t>
      </w:r>
      <w:r>
        <w:rPr>
          <w:rFonts w:ascii="Arial" w:cs="Arial" w:eastAsia="Arial" w:hAnsi="Arial"/>
          <w:color w:val="838385"/>
          <w:spacing w:val="-24"/>
          <w:w w:val="8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838385"/>
          <w:spacing w:val="-8"/>
          <w:w w:val="141"/>
          <w:position w:val="1"/>
          <w:sz w:val="12"/>
          <w:szCs w:val="12"/>
        </w:rPr>
        <w:t>g</w:t>
      </w:r>
      <w:r>
        <w:rPr>
          <w:rFonts w:ascii="Arial" w:cs="Arial" w:eastAsia="Arial" w:hAnsi="Arial"/>
          <w:color w:val="979597"/>
          <w:spacing w:val="0"/>
          <w:w w:val="8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110"/>
      </w:pPr>
      <w:r>
        <w:rPr>
          <w:rFonts w:ascii="Arial" w:cs="Arial" w:eastAsia="Arial" w:hAnsi="Arial"/>
          <w:color w:val="838385"/>
          <w:spacing w:val="-5"/>
          <w:w w:val="94"/>
          <w:sz w:val="12"/>
          <w:szCs w:val="12"/>
        </w:rPr>
        <w:t>3</w:t>
      </w:r>
      <w:r>
        <w:rPr>
          <w:rFonts w:ascii="Arial" w:cs="Arial" w:eastAsia="Arial" w:hAnsi="Arial"/>
          <w:color w:val="838385"/>
          <w:spacing w:val="-4"/>
          <w:w w:val="70"/>
          <w:sz w:val="12"/>
          <w:szCs w:val="12"/>
        </w:rPr>
        <w:t>1</w:t>
      </w:r>
      <w:r>
        <w:rPr>
          <w:rFonts w:ascii="Arial" w:cs="Arial" w:eastAsia="Arial" w:hAnsi="Arial"/>
          <w:color w:val="838385"/>
          <w:spacing w:val="-6"/>
          <w:w w:val="117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3"/>
          <w:w w:val="62"/>
          <w:sz w:val="12"/>
          <w:szCs w:val="12"/>
        </w:rPr>
        <w:t>1</w:t>
      </w:r>
      <w:r>
        <w:rPr>
          <w:rFonts w:ascii="Arial" w:cs="Arial" w:eastAsia="Arial" w:hAnsi="Arial"/>
          <w:color w:val="838385"/>
          <w:spacing w:val="0"/>
          <w:w w:val="105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11"/>
          <w:w w:val="105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3"/>
          <w:w w:val="62"/>
          <w:sz w:val="12"/>
          <w:szCs w:val="12"/>
        </w:rPr>
        <w:t>1</w:t>
      </w:r>
      <w:r>
        <w:rPr>
          <w:rFonts w:ascii="Arial" w:cs="Arial" w:eastAsia="Arial" w:hAnsi="Arial"/>
          <w:color w:val="838385"/>
          <w:spacing w:val="0"/>
          <w:w w:val="98"/>
          <w:sz w:val="12"/>
          <w:szCs w:val="12"/>
        </w:rPr>
        <w:t>000</w:t>
      </w:r>
      <w:r>
        <w:rPr>
          <w:rFonts w:ascii="Arial" w:cs="Arial" w:eastAsia="Arial" w:hAnsi="Arial"/>
          <w:color w:val="838385"/>
          <w:spacing w:val="-17"/>
          <w:w w:val="98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0"/>
          <w:w w:val="54"/>
          <w:sz w:val="12"/>
          <w:szCs w:val="12"/>
        </w:rPr>
        <w:t>1</w:t>
      </w:r>
      <w:r>
        <w:rPr>
          <w:rFonts w:ascii="Arial" w:cs="Arial" w:eastAsia="Arial" w:hAnsi="Arial"/>
          <w:color w:val="838385"/>
          <w:spacing w:val="-2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100"/>
          <w:sz w:val="12"/>
          <w:szCs w:val="12"/>
        </w:rPr>
        <w:t>000</w:t>
      </w:r>
      <w:r>
        <w:rPr>
          <w:rFonts w:ascii="Arial" w:cs="Arial" w:eastAsia="Arial" w:hAnsi="Arial"/>
          <w:color w:val="838385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21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38385"/>
          <w:spacing w:val="0"/>
          <w:w w:val="100"/>
          <w:position w:val="1"/>
          <w:sz w:val="12"/>
          <w:szCs w:val="12"/>
        </w:rPr>
        <w:t>Pn</w:t>
      </w:r>
      <w:r>
        <w:rPr>
          <w:rFonts w:ascii="Times New Roman" w:cs="Times New Roman" w:eastAsia="Times New Roman" w:hAnsi="Times New Roman"/>
          <w:color w:val="838385"/>
          <w:spacing w:val="-11"/>
          <w:w w:val="100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1"/>
          <w:sz w:val="12"/>
          <w:szCs w:val="12"/>
        </w:rPr>
        <w:t>tng</w:t>
      </w:r>
      <w:r>
        <w:rPr>
          <w:rFonts w:ascii="Times New Roman" w:cs="Times New Roman" w:eastAsia="Times New Roman" w:hAnsi="Times New Roman"/>
          <w:color w:val="707072"/>
          <w:spacing w:val="20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838385"/>
          <w:spacing w:val="0"/>
          <w:w w:val="91"/>
          <w:position w:val="1"/>
          <w:sz w:val="12"/>
          <w:szCs w:val="12"/>
        </w:rPr>
        <w:t>and</w:t>
      </w:r>
      <w:r>
        <w:rPr>
          <w:rFonts w:ascii="Times New Roman" w:cs="Times New Roman" w:eastAsia="Times New Roman" w:hAnsi="Times New Roman"/>
          <w:b/>
          <w:color w:val="838385"/>
          <w:spacing w:val="-1"/>
          <w:w w:val="91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38385"/>
          <w:spacing w:val="0"/>
          <w:w w:val="93"/>
          <w:position w:val="1"/>
          <w:sz w:val="12"/>
          <w:szCs w:val="12"/>
        </w:rPr>
        <w:t>Pub</w:t>
      </w:r>
      <w:r>
        <w:rPr>
          <w:rFonts w:ascii="Times New Roman" w:cs="Times New Roman" w:eastAsia="Times New Roman" w:hAnsi="Times New Roman"/>
          <w:color w:val="838385"/>
          <w:spacing w:val="-3"/>
          <w:w w:val="93"/>
          <w:position w:val="1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838385"/>
          <w:spacing w:val="-46"/>
          <w:w w:val="152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838385"/>
          <w:spacing w:val="-87"/>
          <w:w w:val="149"/>
          <w:position w:val="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838385"/>
          <w:spacing w:val="-2"/>
          <w:w w:val="152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838385"/>
          <w:spacing w:val="0"/>
          <w:w w:val="78"/>
          <w:position w:val="1"/>
          <w:sz w:val="16"/>
          <w:szCs w:val="16"/>
        </w:rPr>
        <w:t>ton</w:t>
      </w:r>
      <w:r>
        <w:rPr>
          <w:rFonts w:ascii="Arial" w:cs="Arial" w:eastAsia="Arial" w:hAnsi="Arial"/>
          <w:color w:val="838385"/>
          <w:spacing w:val="0"/>
          <w:w w:val="100"/>
          <w:position w:val="1"/>
          <w:sz w:val="16"/>
          <w:szCs w:val="16"/>
        </w:rPr>
        <w:t>                                  </w:t>
      </w:r>
      <w:r>
        <w:rPr>
          <w:rFonts w:ascii="Arial" w:cs="Arial" w:eastAsia="Arial" w:hAnsi="Arial"/>
          <w:color w:val="838385"/>
          <w:spacing w:val="-16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38385"/>
          <w:spacing w:val="0"/>
          <w:w w:val="100"/>
          <w:position w:val="0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838385"/>
          <w:spacing w:val="4"/>
          <w:w w:val="100"/>
          <w:position w:val="0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                            </w:t>
      </w:r>
      <w:r>
        <w:rPr>
          <w:rFonts w:ascii="Times New Roman" w:cs="Times New Roman" w:eastAsia="Times New Roman" w:hAnsi="Times New Roman"/>
          <w:color w:val="707072"/>
          <w:spacing w:val="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NO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        </w:t>
      </w:r>
      <w:r>
        <w:rPr>
          <w:rFonts w:ascii="Arial" w:cs="Arial" w:eastAsia="Arial" w:hAnsi="Arial"/>
          <w:color w:val="707072"/>
          <w:spacing w:val="2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3"/>
          <w:w w:val="94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838385"/>
          <w:spacing w:val="0"/>
          <w:w w:val="103"/>
          <w:position w:val="0"/>
          <w:sz w:val="12"/>
          <w:szCs w:val="12"/>
        </w:rPr>
        <w:t>.5</w:t>
      </w:r>
      <w:r>
        <w:rPr>
          <w:rFonts w:ascii="Arial" w:cs="Arial" w:eastAsia="Arial" w:hAnsi="Arial"/>
          <w:color w:val="838385"/>
          <w:spacing w:val="-13"/>
          <w:w w:val="103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707072"/>
          <w:spacing w:val="-8"/>
          <w:w w:val="141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AFAEAF"/>
          <w:spacing w:val="-6"/>
          <w:w w:val="170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707072"/>
          <w:spacing w:val="0"/>
          <w:w w:val="99"/>
          <w:position w:val="0"/>
          <w:sz w:val="12"/>
          <w:szCs w:val="12"/>
        </w:rPr>
        <w:t>Sma</w:t>
      </w:r>
      <w:r>
        <w:rPr>
          <w:rFonts w:ascii="Arial" w:cs="Arial" w:eastAsia="Arial" w:hAnsi="Arial"/>
          <w:color w:val="707072"/>
          <w:spacing w:val="-21"/>
          <w:w w:val="99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838385"/>
          <w:spacing w:val="0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838385"/>
          <w:spacing w:val="-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-6"/>
          <w:w w:val="98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707072"/>
          <w:spacing w:val="-5"/>
          <w:w w:val="86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94"/>
          <w:position w:val="0"/>
          <w:sz w:val="12"/>
          <w:szCs w:val="12"/>
        </w:rPr>
        <w:t>lue</w:t>
      </w:r>
      <w:r>
        <w:rPr>
          <w:rFonts w:ascii="Arial" w:cs="Arial" w:eastAsia="Arial" w:hAnsi="Arial"/>
          <w:color w:val="707072"/>
          <w:spacing w:val="-16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Proc</w:t>
      </w:r>
      <w:r>
        <w:rPr>
          <w:rFonts w:ascii="Times New Roman" w:cs="Times New Roman" w:eastAsia="Times New Roman" w:hAnsi="Times New Roman"/>
          <w:color w:val="707072"/>
          <w:spacing w:val="7"/>
          <w:w w:val="100"/>
          <w:position w:val="0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rement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0"/>
          <w:sz w:val="12"/>
          <w:szCs w:val="12"/>
        </w:rPr>
        <w:t>           </w:t>
      </w:r>
      <w:r>
        <w:rPr>
          <w:rFonts w:ascii="Times New Roman" w:cs="Times New Roman" w:eastAsia="Times New Roman" w:hAnsi="Times New Roman"/>
          <w:color w:val="707072"/>
          <w:spacing w:val="5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0"/>
          <w:w w:val="172"/>
          <w:position w:val="1"/>
          <w:sz w:val="10"/>
          <w:szCs w:val="10"/>
        </w:rPr>
        <w:t>f</w:t>
      </w:r>
      <w:r>
        <w:rPr>
          <w:rFonts w:ascii="Times New Roman" w:cs="Times New Roman" w:eastAsia="Times New Roman" w:hAnsi="Times New Roman"/>
          <w:color w:val="707072"/>
          <w:spacing w:val="0"/>
          <w:w w:val="182"/>
          <w:position w:val="1"/>
          <w:sz w:val="10"/>
          <w:szCs w:val="10"/>
        </w:rPr>
        <w:t>et</w:t>
      </w:r>
      <w:r>
        <w:rPr>
          <w:rFonts w:ascii="Times New Roman" w:cs="Times New Roman" w:eastAsia="Times New Roman" w:hAnsi="Times New Roman"/>
          <w:color w:val="707072"/>
          <w:spacing w:val="1"/>
          <w:w w:val="182"/>
          <w:position w:val="1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707072"/>
          <w:spacing w:val="0"/>
          <w:w w:val="184"/>
          <w:position w:val="1"/>
          <w:sz w:val="10"/>
          <w:szCs w:val="10"/>
        </w:rPr>
        <w:t>e</w:t>
      </w:r>
      <w:r>
        <w:rPr>
          <w:rFonts w:ascii="Times New Roman" w:cs="Times New Roman" w:eastAsia="Times New Roman" w:hAnsi="Times New Roman"/>
          <w:color w:val="707072"/>
          <w:spacing w:val="0"/>
          <w:w w:val="273"/>
          <w:position w:val="1"/>
          <w:sz w:val="10"/>
          <w:szCs w:val="10"/>
        </w:rPr>
        <w:t>r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1"/>
          <w:sz w:val="10"/>
          <w:szCs w:val="10"/>
        </w:rPr>
        <w:t>                 </w:t>
      </w:r>
      <w:r>
        <w:rPr>
          <w:rFonts w:ascii="Times New Roman" w:cs="Times New Roman" w:eastAsia="Times New Roman" w:hAnsi="Times New Roman"/>
          <w:color w:val="707072"/>
          <w:spacing w:val="-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707072"/>
          <w:spacing w:val="-9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707072"/>
          <w:spacing w:val="4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565454"/>
          <w:spacing w:val="-1"/>
          <w:w w:val="100"/>
          <w:position w:val="-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-1"/>
          <w:sz w:val="12"/>
          <w:szCs w:val="12"/>
        </w:rPr>
        <w:t>rch</w:t>
      </w:r>
      <w:r>
        <w:rPr>
          <w:rFonts w:ascii="Times New Roman" w:cs="Times New Roman" w:eastAsia="Times New Roman" w:hAnsi="Times New Roman"/>
          <w:color w:val="707072"/>
          <w:spacing w:val="0"/>
          <w:w w:val="100"/>
          <w:position w:val="-1"/>
          <w:sz w:val="12"/>
          <w:szCs w:val="12"/>
        </w:rPr>
        <w:t>              </w:t>
      </w:r>
      <w:r>
        <w:rPr>
          <w:rFonts w:ascii="Times New Roman" w:cs="Times New Roman" w:eastAsia="Times New Roman" w:hAnsi="Times New Roman"/>
          <w:color w:val="707072"/>
          <w:spacing w:val="2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2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707072"/>
          <w:spacing w:val="-8"/>
          <w:w w:val="100"/>
          <w:position w:val="0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h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22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2"/>
          <w:szCs w:val="12"/>
        </w:rPr>
        <w:t>                                      </w:t>
      </w:r>
      <w:r>
        <w:rPr>
          <w:rFonts w:ascii="Times New Roman" w:cs="Times New Roman" w:eastAsia="Times New Roman" w:hAnsi="Times New Roman"/>
          <w:color w:val="565454"/>
          <w:spacing w:val="9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8</w:t>
      </w:r>
      <w:r>
        <w:rPr>
          <w:rFonts w:ascii="Arial" w:cs="Arial" w:eastAsia="Arial" w:hAnsi="Arial"/>
          <w:color w:val="565454"/>
          <w:spacing w:val="-10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-1"/>
          <w:sz w:val="12"/>
          <w:szCs w:val="12"/>
        </w:rPr>
        <w:t>8</w:t>
      </w:r>
      <w:r>
        <w:rPr>
          <w:rFonts w:ascii="Arial" w:cs="Arial" w:eastAsia="Arial" w:hAnsi="Arial"/>
          <w:color w:val="565454"/>
          <w:spacing w:val="-10"/>
          <w:w w:val="94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2"/>
          <w:w w:val="78"/>
          <w:position w:val="-1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9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6"/>
          <w:w w:val="99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Pnntng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9"/>
          <w:w w:val="9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nu</w:t>
      </w:r>
      <w:r>
        <w:rPr>
          <w:rFonts w:ascii="Arial" w:cs="Arial" w:eastAsia="Arial" w:hAnsi="Arial"/>
          <w:color w:val="565454"/>
          <w:spacing w:val="-13"/>
          <w:w w:val="9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90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3"/>
          <w:w w:val="9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0"/>
          <w:w w:val="105"/>
          <w:position w:val="0"/>
          <w:sz w:val="10"/>
          <w:szCs w:val="10"/>
        </w:rPr>
        <w:t>report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ind w:right="192"/>
      </w:pP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Provision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4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ls</w:t>
      </w:r>
      <w:r>
        <w:rPr>
          <w:rFonts w:ascii="Arial" w:cs="Arial" w:eastAsia="Arial" w:hAnsi="Arial"/>
          <w:color w:val="565454"/>
          <w:spacing w:val="2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7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5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95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5"/>
          <w:sz w:val="12"/>
          <w:szCs w:val="12"/>
        </w:rPr>
        <w:t>ack</w:t>
      </w:r>
      <w:r>
        <w:rPr>
          <w:rFonts w:ascii="Arial" w:cs="Arial" w:eastAsia="Arial" w:hAnsi="Arial"/>
          <w:color w:val="565454"/>
          <w:spacing w:val="10"/>
          <w:w w:val="95"/>
          <w:sz w:val="12"/>
          <w:szCs w:val="12"/>
        </w:rPr>
        <w:t>s</w:t>
      </w:r>
      <w:r>
        <w:rPr>
          <w:rFonts w:ascii="Arial" w:cs="Arial" w:eastAsia="Arial" w:hAnsi="Arial"/>
          <w:i/>
          <w:color w:val="565454"/>
          <w:spacing w:val="0"/>
          <w:w w:val="73"/>
          <w:sz w:val="12"/>
          <w:szCs w:val="12"/>
        </w:rPr>
        <w:t>on</w:t>
      </w:r>
      <w:r>
        <w:rPr>
          <w:rFonts w:ascii="Arial" w:cs="Arial" w:eastAsia="Arial" w:hAnsi="Arial"/>
          <w:i/>
          <w:color w:val="565454"/>
          <w:spacing w:val="-1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9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10"/>
          <w:w w:val="99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54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9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-11"/>
          <w:w w:val="109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6"/>
          <w:sz w:val="12"/>
          <w:szCs w:val="1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40" w:lineRule="exact"/>
        <w:ind w:left="105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prese</w:t>
      </w:r>
      <w:r>
        <w:rPr>
          <w:rFonts w:ascii="Arial" w:cs="Arial" w:eastAsia="Arial" w:hAnsi="Arial"/>
          <w:color w:val="565454"/>
          <w:spacing w:val="-25"/>
          <w:w w:val="91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tion</w:t>
      </w:r>
      <w:r>
        <w:rPr>
          <w:rFonts w:ascii="Arial" w:cs="Arial" w:eastAsia="Arial" w:hAnsi="Arial"/>
          <w:color w:val="565454"/>
          <w:spacing w:val="-3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x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nses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</w:t>
      </w:r>
      <w:r>
        <w:rPr>
          <w:rFonts w:ascii="Arial" w:cs="Arial" w:eastAsia="Arial" w:hAnsi="Arial"/>
          <w:color w:val="565454"/>
          <w:spacing w:val="3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-5</w:t>
      </w:r>
      <w:r>
        <w:rPr>
          <w:rFonts w:ascii="Arial" w:cs="Arial" w:eastAsia="Arial" w:hAnsi="Arial"/>
          <w:color w:val="565454"/>
          <w:spacing w:val="-14"/>
          <w:w w:val="102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1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-6"/>
          <w:w w:val="170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9"/>
          <w:position w:val="1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9"/>
          <w:w w:val="99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87"/>
          <w:position w:val="1"/>
          <w:sz w:val="12"/>
          <w:szCs w:val="12"/>
        </w:rPr>
        <w:t>lt</w:t>
      </w:r>
      <w:r>
        <w:rPr>
          <w:rFonts w:ascii="Arial" w:cs="Arial" w:eastAsia="Arial" w:hAnsi="Arial"/>
          <w:color w:val="707072"/>
          <w:spacing w:val="-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8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-5"/>
          <w:w w:val="86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8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23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rement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6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</w:t>
      </w:r>
      <w:r>
        <w:rPr>
          <w:rFonts w:ascii="Arial" w:cs="Arial" w:eastAsia="Arial" w:hAnsi="Arial"/>
          <w:color w:val="363436"/>
          <w:spacing w:val="3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Q</w:t>
      </w:r>
      <w:r>
        <w:rPr>
          <w:rFonts w:ascii="Arial" w:cs="Arial" w:eastAsia="Arial" w:hAnsi="Arial"/>
          <w:color w:val="565454"/>
          <w:spacing w:val="-11"/>
          <w:w w:val="100"/>
          <w:position w:val="2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-6"/>
          <w:w w:val="100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rterly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</w:t>
      </w:r>
      <w:r>
        <w:rPr>
          <w:rFonts w:ascii="Arial" w:cs="Arial" w:eastAsia="Arial" w:hAnsi="Arial"/>
          <w:color w:val="565454"/>
          <w:spacing w:val="26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Qu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rter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565454"/>
          <w:spacing w:val="8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   </w:t>
      </w:r>
      <w:r>
        <w:rPr>
          <w:rFonts w:ascii="Times New Roman" w:cs="Times New Roman" w:eastAsia="Times New Roman" w:hAnsi="Times New Roman"/>
          <w:color w:val="565454"/>
          <w:spacing w:val="1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6</w:t>
      </w:r>
      <w:r>
        <w:rPr>
          <w:rFonts w:ascii="Arial" w:cs="Arial" w:eastAsia="Arial" w:hAnsi="Arial"/>
          <w:color w:val="565454"/>
          <w:spacing w:val="-11"/>
          <w:w w:val="98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838385"/>
          <w:spacing w:val="0"/>
          <w:w w:val="47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838385"/>
          <w:spacing w:val="-2"/>
          <w:w w:val="47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6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9"/>
          <w:w w:val="96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6</w:t>
      </w:r>
      <w:r>
        <w:rPr>
          <w:rFonts w:ascii="Arial" w:cs="Arial" w:eastAsia="Arial" w:hAnsi="Arial"/>
          <w:color w:val="565454"/>
          <w:spacing w:val="-11"/>
          <w:w w:val="98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0"/>
          <w:w w:val="52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4"/>
          <w:w w:val="52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9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7"/>
          <w:w w:val="109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1"/>
          <w:sz w:val="12"/>
          <w:szCs w:val="12"/>
        </w:rPr>
        <w:t>meet</w:t>
      </w:r>
      <w:r>
        <w:rPr>
          <w:rFonts w:ascii="Arial" w:cs="Arial" w:eastAsia="Arial" w:hAnsi="Arial"/>
          <w:color w:val="565454"/>
          <w:spacing w:val="-16"/>
          <w:w w:val="89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5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-11"/>
          <w:w w:val="95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979597"/>
          <w:spacing w:val="0"/>
          <w:w w:val="61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979597"/>
          <w:spacing w:val="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5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5"/>
          <w:w w:val="91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2"/>
          <w:w w:val="91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-3"/>
          <w:w w:val="91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activities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20" w:lineRule="exact"/>
        <w:ind w:right="138"/>
      </w:pPr>
      <w:r>
        <w:rPr>
          <w:rFonts w:ascii="Arial" w:cs="Arial" w:eastAsia="Arial" w:hAnsi="Arial"/>
          <w:color w:val="565454"/>
          <w:spacing w:val="-5"/>
          <w:w w:val="9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5"/>
          <w:w w:val="91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91"/>
          <w:sz w:val="12"/>
          <w:szCs w:val="12"/>
        </w:rPr>
        <w:t>-53</w:t>
      </w:r>
      <w:r>
        <w:rPr>
          <w:rFonts w:ascii="Arial" w:cs="Arial" w:eastAsia="Arial" w:hAnsi="Arial"/>
          <w:color w:val="565454"/>
          <w:spacing w:val="2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7"/>
          <w:w w:val="133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6"/>
          <w:w w:val="109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2"/>
          <w:sz w:val="12"/>
          <w:szCs w:val="12"/>
        </w:rPr>
        <w:t>ease</w:t>
      </w:r>
      <w:r>
        <w:rPr>
          <w:rFonts w:ascii="Arial" w:cs="Arial" w:eastAsia="Arial" w:hAnsi="Arial"/>
          <w:color w:val="565454"/>
          <w:spacing w:val="-18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363436"/>
          <w:spacing w:val="-5"/>
          <w:w w:val="89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9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5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9"/>
          <w:sz w:val="12"/>
          <w:szCs w:val="12"/>
        </w:rPr>
        <w:t>P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rop</w:t>
      </w:r>
      <w:r>
        <w:rPr>
          <w:rFonts w:ascii="Arial" w:cs="Arial" w:eastAsia="Arial" w:hAnsi="Arial"/>
          <w:color w:val="565454"/>
          <w:spacing w:val="-15"/>
          <w:w w:val="89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rty</w:t>
      </w:r>
      <w:r>
        <w:rPr>
          <w:rFonts w:ascii="Arial" w:cs="Arial" w:eastAsia="Arial" w:hAnsi="Arial"/>
          <w:color w:val="565454"/>
          <w:spacing w:val="0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565454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9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0"/>
          <w:w w:val="89"/>
          <w:sz w:val="12"/>
          <w:szCs w:val="12"/>
        </w:rPr>
        <w:t>ent</w:t>
      </w:r>
      <w:r>
        <w:rPr>
          <w:rFonts w:ascii="Arial" w:cs="Arial" w:eastAsia="Arial" w:hAnsi="Arial"/>
          <w:color w:val="363436"/>
          <w:spacing w:val="-14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89"/>
          <w:sz w:val="12"/>
          <w:szCs w:val="12"/>
        </w:rPr>
        <w:t>l</w:t>
      </w:r>
      <w:r>
        <w:rPr>
          <w:rFonts w:ascii="Arial" w:cs="Arial" w:eastAsia="Arial" w:hAnsi="Arial"/>
          <w:color w:val="363436"/>
          <w:spacing w:val="3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ve</w:t>
      </w:r>
      <w:r>
        <w:rPr>
          <w:rFonts w:ascii="Arial" w:cs="Arial" w:eastAsia="Arial" w:hAnsi="Arial"/>
          <w:color w:val="565454"/>
          <w:spacing w:val="-14"/>
          <w:w w:val="93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2"/>
          <w:w w:val="93"/>
          <w:sz w:val="12"/>
          <w:szCs w:val="12"/>
        </w:rPr>
        <w:t>/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acco</w:t>
      </w:r>
      <w:r>
        <w:rPr>
          <w:rFonts w:ascii="Arial" w:cs="Arial" w:eastAsia="Arial" w:hAnsi="Arial"/>
          <w:color w:val="565454"/>
          <w:spacing w:val="-24"/>
          <w:w w:val="93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mod</w:t>
      </w:r>
      <w:r>
        <w:rPr>
          <w:rFonts w:ascii="Arial" w:cs="Arial" w:eastAsia="Arial" w:hAnsi="Arial"/>
          <w:color w:val="565454"/>
          <w:spacing w:val="-21"/>
          <w:w w:val="93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3"/>
          <w:sz w:val="12"/>
          <w:szCs w:val="12"/>
        </w:rPr>
        <w:t>toe</w:t>
      </w:r>
      <w:r>
        <w:rPr>
          <w:rFonts w:ascii="Arial" w:cs="Arial" w:eastAsia="Arial" w:hAnsi="Arial"/>
          <w:color w:val="565454"/>
          <w:spacing w:val="-7"/>
          <w:w w:val="9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5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1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5"/>
          <w:sz w:val="10"/>
          <w:szCs w:val="10"/>
        </w:rPr>
        <w:t>school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40" w:lineRule="exact"/>
        <w:ind w:left="105"/>
      </w:pPr>
      <w:r>
        <w:rPr>
          <w:rFonts w:ascii="Arial" w:cs="Arial" w:eastAsia="Arial" w:hAnsi="Arial"/>
          <w:color w:val="707072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7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39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9"/>
          <w:position w:val="0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9"/>
          <w:position w:val="0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9"/>
          <w:w w:val="89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89"/>
          <w:position w:val="0"/>
          <w:sz w:val="12"/>
          <w:szCs w:val="12"/>
        </w:rPr>
        <w:t>ts</w:t>
      </w:r>
      <w:r>
        <w:rPr>
          <w:rFonts w:ascii="Arial" w:cs="Arial" w:eastAsia="Arial" w:hAnsi="Arial"/>
          <w:color w:val="565454"/>
          <w:spacing w:val="-2"/>
          <w:w w:val="89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707072"/>
          <w:spacing w:val="0"/>
          <w:w w:val="100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707072"/>
          <w:spacing w:val="-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0"/>
          <w:sz w:val="12"/>
          <w:szCs w:val="12"/>
        </w:rPr>
        <w:t>B</w:t>
      </w:r>
      <w:r>
        <w:rPr>
          <w:rFonts w:ascii="Arial" w:cs="Arial" w:eastAsia="Arial" w:hAnsi="Arial"/>
          <w:color w:val="565454"/>
          <w:spacing w:val="-11"/>
          <w:w w:val="89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0"/>
          <w:w w:val="151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-11"/>
          <w:w w:val="151"/>
          <w:position w:val="0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na</w:t>
      </w:r>
      <w:r>
        <w:rPr>
          <w:rFonts w:ascii="Arial" w:cs="Arial" w:eastAsia="Arial" w:hAnsi="Arial"/>
          <w:color w:val="565454"/>
          <w:spacing w:val="-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and</w:t>
      </w:r>
      <w:r>
        <w:rPr>
          <w:rFonts w:ascii="Arial" w:cs="Arial" w:eastAsia="Arial" w:hAnsi="Arial"/>
          <w:color w:val="565454"/>
          <w:spacing w:val="2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Struct</w:t>
      </w:r>
      <w:r>
        <w:rPr>
          <w:rFonts w:ascii="Arial" w:cs="Arial" w:eastAsia="Arial" w:hAnsi="Arial"/>
          <w:color w:val="565454"/>
          <w:spacing w:val="-28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res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    </w:t>
      </w:r>
      <w:r>
        <w:rPr>
          <w:rFonts w:ascii="Arial" w:cs="Arial" w:eastAsia="Arial" w:hAnsi="Arial"/>
          <w:color w:val="565454"/>
          <w:spacing w:val="2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9"/>
          <w:w w:val="100"/>
          <w:position w:val="0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1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1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7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3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         </w:t>
      </w:r>
      <w:r>
        <w:rPr>
          <w:rFonts w:ascii="Arial" w:cs="Arial" w:eastAsia="Arial" w:hAnsi="Arial"/>
          <w:color w:val="565454"/>
          <w:spacing w:val="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9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Arial" w:cs="Arial" w:eastAsia="Arial" w:hAnsi="Arial"/>
          <w:color w:val="565454"/>
          <w:spacing w:val="8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565454"/>
          <w:spacing w:val="8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-5"/>
          <w:w w:val="188"/>
          <w:position w:val="2"/>
          <w:sz w:val="10"/>
          <w:szCs w:val="10"/>
        </w:rPr>
        <w:t>f</w:t>
      </w:r>
      <w:r>
        <w:rPr>
          <w:rFonts w:ascii="Times New Roman" w:cs="Times New Roman" w:eastAsia="Times New Roman" w:hAnsi="Times New Roman"/>
          <w:color w:val="565454"/>
          <w:spacing w:val="0"/>
          <w:w w:val="165"/>
          <w:position w:val="2"/>
          <w:sz w:val="10"/>
          <w:szCs w:val="10"/>
        </w:rPr>
        <w:t>ee</w:t>
      </w:r>
      <w:r>
        <w:rPr>
          <w:rFonts w:ascii="Times New Roman" w:cs="Times New Roman" w:eastAsia="Times New Roman" w:hAnsi="Times New Roman"/>
          <w:color w:val="565454"/>
          <w:spacing w:val="-14"/>
          <w:w w:val="165"/>
          <w:position w:val="2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565454"/>
          <w:spacing w:val="0"/>
          <w:w w:val="375"/>
          <w:position w:val="2"/>
          <w:sz w:val="10"/>
          <w:szCs w:val="10"/>
        </w:rPr>
        <w:t>4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10"/>
          <w:szCs w:val="10"/>
        </w:rPr>
        <w:t>             </w:t>
      </w:r>
      <w:r>
        <w:rPr>
          <w:rFonts w:ascii="Times New Roman" w:cs="Times New Roman" w:eastAsia="Times New Roman" w:hAnsi="Times New Roman"/>
          <w:color w:val="565454"/>
          <w:spacing w:val="-10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707072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ebruary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</w:t>
      </w:r>
      <w:r>
        <w:rPr>
          <w:rFonts w:ascii="Arial" w:cs="Arial" w:eastAsia="Arial" w:hAnsi="Arial"/>
          <w:color w:val="565454"/>
          <w:spacing w:val="27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37"/>
          <w:position w:val="0"/>
          <w:sz w:val="12"/>
          <w:szCs w:val="12"/>
        </w:rPr>
        <w:t>Go</w:t>
      </w:r>
      <w:r>
        <w:rPr>
          <w:rFonts w:ascii="Times New Roman" w:cs="Times New Roman" w:eastAsia="Times New Roman" w:hAnsi="Times New Roman"/>
          <w:color w:val="565454"/>
          <w:spacing w:val="0"/>
          <w:w w:val="137"/>
          <w:position w:val="0"/>
          <w:sz w:val="12"/>
          <w:szCs w:val="12"/>
        </w:rPr>
        <w:t>                             </w:t>
      </w:r>
      <w:r>
        <w:rPr>
          <w:rFonts w:ascii="Times New Roman" w:cs="Times New Roman" w:eastAsia="Times New Roman" w:hAnsi="Times New Roman"/>
          <w:color w:val="565454"/>
          <w:spacing w:val="16"/>
          <w:w w:val="137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838385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9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6"/>
          <w:w w:val="99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3"/>
          <w:w w:val="9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el</w:t>
      </w:r>
      <w:r>
        <w:rPr>
          <w:rFonts w:ascii="Arial" w:cs="Arial" w:eastAsia="Arial" w:hAnsi="Arial"/>
          <w:color w:val="565454"/>
          <w:spacing w:val="-10"/>
          <w:w w:val="9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ted</w:t>
      </w:r>
      <w:r>
        <w:rPr>
          <w:rFonts w:ascii="Arial" w:cs="Arial" w:eastAsia="Arial" w:hAnsi="Arial"/>
          <w:color w:val="565454"/>
          <w:spacing w:val="-6"/>
          <w:w w:val="9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actrvrties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100" w:lineRule="exact"/>
        <w:ind w:right="403"/>
      </w:pPr>
      <w:r>
        <w:rPr>
          <w:rFonts w:ascii="Arial" w:cs="Arial" w:eastAsia="Arial" w:hAnsi="Arial"/>
          <w:color w:val="363436"/>
          <w:spacing w:val="-5"/>
          <w:w w:val="89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89"/>
          <w:position w:val="-1"/>
          <w:sz w:val="12"/>
          <w:szCs w:val="12"/>
        </w:rPr>
        <w:t>ent</w:t>
      </w:r>
      <w:r>
        <w:rPr>
          <w:rFonts w:ascii="Arial" w:cs="Arial" w:eastAsia="Arial" w:hAnsi="Arial"/>
          <w:color w:val="565454"/>
          <w:spacing w:val="-14"/>
          <w:w w:val="89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9"/>
          <w:position w:val="-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3"/>
          <w:w w:val="89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-1"/>
          <w:sz w:val="12"/>
          <w:szCs w:val="12"/>
        </w:rPr>
        <w:t>van</w:t>
      </w:r>
      <w:r>
        <w:rPr>
          <w:rFonts w:ascii="Arial" w:cs="Arial" w:eastAsia="Arial" w:hAnsi="Arial"/>
          <w:color w:val="565454"/>
          <w:spacing w:val="-9"/>
          <w:w w:val="89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89"/>
          <w:position w:val="-1"/>
          <w:sz w:val="12"/>
          <w:szCs w:val="12"/>
        </w:rPr>
        <w:t>for</w:t>
      </w:r>
      <w:r>
        <w:rPr>
          <w:rFonts w:ascii="Times New Roman" w:cs="Times New Roman" w:eastAsia="Times New Roman" w:hAnsi="Times New Roman"/>
          <w:color w:val="565454"/>
          <w:spacing w:val="-3"/>
          <w:w w:val="89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the</w:t>
      </w:r>
      <w:r>
        <w:rPr>
          <w:rFonts w:ascii="Arial" w:cs="Arial" w:eastAsia="Arial" w:hAnsi="Arial"/>
          <w:color w:val="565454"/>
          <w:spacing w:val="-17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0"/>
          <w:szCs w:val="10"/>
        </w:rPr>
        <w:t>conduct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-1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color w:val="565454"/>
          <w:spacing w:val="2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0"/>
          <w:szCs w:val="10"/>
        </w:rPr>
        <w:t>of</w:t>
      </w:r>
      <w:r>
        <w:rPr>
          <w:rFonts w:ascii="Arial" w:cs="Arial" w:eastAsia="Arial" w:hAnsi="Arial"/>
          <w:color w:val="565454"/>
          <w:spacing w:val="-10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-1"/>
          <w:sz w:val="12"/>
          <w:szCs w:val="12"/>
        </w:rPr>
        <w:t>NCE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60" w:lineRule="exact"/>
        <w:ind w:left="105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54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5"/>
          <w:w w:val="84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-4"/>
          <w:w w:val="84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4"/>
          <w:w w:val="8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84"/>
          <w:position w:val="1"/>
          <w:sz w:val="12"/>
          <w:szCs w:val="12"/>
        </w:rPr>
        <w:t>ts</w:t>
      </w:r>
      <w:r>
        <w:rPr>
          <w:rFonts w:ascii="Arial" w:cs="Arial" w:eastAsia="Arial" w:hAnsi="Arial"/>
          <w:color w:val="565454"/>
          <w:spacing w:val="14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38385"/>
          <w:spacing w:val="0"/>
          <w:w w:val="84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838385"/>
          <w:spacing w:val="6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4"/>
          <w:position w:val="1"/>
          <w:sz w:val="12"/>
          <w:szCs w:val="12"/>
        </w:rPr>
        <w:t>Motor</w:t>
      </w:r>
      <w:r>
        <w:rPr>
          <w:rFonts w:ascii="Arial" w:cs="Arial" w:eastAsia="Arial" w:hAnsi="Arial"/>
          <w:color w:val="565454"/>
          <w:spacing w:val="-3"/>
          <w:w w:val="8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h</w:t>
      </w:r>
      <w:r>
        <w:rPr>
          <w:rFonts w:ascii="Arial" w:cs="Arial" w:eastAsia="Arial" w:hAnsi="Arial"/>
          <w:color w:val="707072"/>
          <w:spacing w:val="0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707072"/>
          <w:spacing w:val="-6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les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    </w:t>
      </w:r>
      <w:r>
        <w:rPr>
          <w:rFonts w:ascii="Arial" w:cs="Arial" w:eastAsia="Arial" w:hAnsi="Arial"/>
          <w:color w:val="565454"/>
          <w:spacing w:val="17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sso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565454"/>
          <w:spacing w:val="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106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106"/>
          <w:position w:val="1"/>
          <w:sz w:val="12"/>
          <w:szCs w:val="12"/>
        </w:rPr>
        <w:t>P</w:t>
      </w:r>
      <w:r>
        <w:rPr>
          <w:rFonts w:ascii="Arial" w:cs="Arial" w:eastAsia="Arial" w:hAnsi="Arial"/>
          <w:color w:val="707072"/>
          <w:spacing w:val="-3"/>
          <w:w w:val="106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6"/>
          <w:position w:val="1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3"/>
          <w:w w:val="106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7"/>
          <w:w w:val="106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0"/>
          <w:w w:val="106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979597"/>
          <w:spacing w:val="-9"/>
          <w:w w:val="10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3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3"/>
          <w:w w:val="93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5"/>
          <w:w w:val="9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0"/>
          <w:w w:val="93"/>
          <w:position w:val="1"/>
          <w:sz w:val="12"/>
          <w:szCs w:val="12"/>
        </w:rPr>
        <w:t>il</w:t>
      </w:r>
      <w:r>
        <w:rPr>
          <w:rFonts w:ascii="Arial" w:cs="Arial" w:eastAsia="Arial" w:hAnsi="Arial"/>
          <w:color w:val="707072"/>
          <w:spacing w:val="-5"/>
          <w:w w:val="93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8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363436"/>
          <w:spacing w:val="-4"/>
          <w:w w:val="78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5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Proc</w:t>
      </w:r>
      <w:r>
        <w:rPr>
          <w:rFonts w:ascii="Times New Roman" w:cs="Times New Roman" w:eastAsia="Times New Roman" w:hAnsi="Times New Roman"/>
          <w:color w:val="565454"/>
          <w:spacing w:val="7"/>
          <w:w w:val="100"/>
          <w:position w:val="1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rement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          </w:t>
      </w:r>
      <w:r>
        <w:rPr>
          <w:rFonts w:ascii="Times New Roman" w:cs="Times New Roman" w:eastAsia="Times New Roman" w:hAnsi="Times New Roman"/>
          <w:color w:val="565454"/>
          <w:spacing w:val="1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0"/>
          <w:w w:val="35"/>
          <w:position w:val="2"/>
          <w:sz w:val="8"/>
          <w:szCs w:val="8"/>
        </w:rPr>
        <w:t>]</w:t>
      </w:r>
      <w:r>
        <w:rPr>
          <w:rFonts w:ascii="Arial" w:cs="Arial" w:eastAsia="Arial" w:hAnsi="Arial"/>
          <w:b/>
          <w:color w:val="565454"/>
          <w:spacing w:val="0"/>
          <w:w w:val="120"/>
          <w:position w:val="2"/>
          <w:sz w:val="8"/>
          <w:szCs w:val="8"/>
        </w:rPr>
        <w:t>Au</w:t>
      </w:r>
      <w:r>
        <w:rPr>
          <w:rFonts w:ascii="Arial" w:cs="Arial" w:eastAsia="Arial" w:hAnsi="Arial"/>
          <w:b/>
          <w:color w:val="565454"/>
          <w:spacing w:val="6"/>
          <w:w w:val="120"/>
          <w:position w:val="2"/>
          <w:sz w:val="8"/>
          <w:szCs w:val="8"/>
        </w:rPr>
        <w:t>g</w:t>
      </w:r>
      <w:r>
        <w:rPr>
          <w:rFonts w:ascii="Arial" w:cs="Arial" w:eastAsia="Arial" w:hAnsi="Arial"/>
          <w:b/>
          <w:color w:val="565454"/>
          <w:spacing w:val="0"/>
          <w:w w:val="109"/>
          <w:position w:val="2"/>
          <w:sz w:val="8"/>
          <w:szCs w:val="8"/>
        </w:rPr>
        <w:t>ust</w:t>
      </w:r>
      <w:r>
        <w:rPr>
          <w:rFonts w:ascii="Arial" w:cs="Arial" w:eastAsia="Arial" w:hAnsi="Arial"/>
          <w:b/>
          <w:color w:val="565454"/>
          <w:spacing w:val="0"/>
          <w:w w:val="100"/>
          <w:position w:val="2"/>
          <w:sz w:val="8"/>
          <w:szCs w:val="8"/>
        </w:rPr>
        <w:t>                        </w:t>
      </w:r>
      <w:r>
        <w:rPr>
          <w:rFonts w:ascii="Arial" w:cs="Arial" w:eastAsia="Arial" w:hAnsi="Arial"/>
          <w:b/>
          <w:color w:val="565454"/>
          <w:spacing w:val="-8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1"/>
          <w:sz w:val="12"/>
          <w:szCs w:val="12"/>
        </w:rPr>
        <w:t>/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11"/>
          <w:position w:val="1"/>
          <w:sz w:val="10"/>
          <w:szCs w:val="10"/>
        </w:rPr>
        <w:t>Septem</w:t>
      </w:r>
      <w:r>
        <w:rPr>
          <w:rFonts w:ascii="Times New Roman" w:cs="Times New Roman" w:eastAsia="Times New Roman" w:hAnsi="Times New Roman"/>
          <w:color w:val="565454"/>
          <w:spacing w:val="-5"/>
          <w:w w:val="111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ber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          </w:t>
      </w:r>
      <w:r>
        <w:rPr>
          <w:rFonts w:ascii="Times New Roman" w:cs="Times New Roman" w:eastAsia="Times New Roman" w:hAnsi="Times New Roman"/>
          <w:color w:val="565454"/>
          <w:spacing w:val="6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13"/>
          <w:position w:val="1"/>
          <w:sz w:val="10"/>
          <w:szCs w:val="10"/>
        </w:rPr>
        <w:t>Septem</w:t>
      </w:r>
      <w:r>
        <w:rPr>
          <w:rFonts w:ascii="Times New Roman" w:cs="Times New Roman" w:eastAsia="Times New Roman" w:hAnsi="Times New Roman"/>
          <w:color w:val="565454"/>
          <w:spacing w:val="-7"/>
          <w:w w:val="113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ber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0"/>
          <w:szCs w:val="10"/>
        </w:rPr>
        <w:t>          </w:t>
      </w:r>
      <w:r>
        <w:rPr>
          <w:rFonts w:ascii="Times New Roman" w:cs="Times New Roman" w:eastAsia="Times New Roman" w:hAnsi="Times New Roman"/>
          <w:color w:val="565454"/>
          <w:spacing w:val="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GoP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                       </w:t>
      </w:r>
      <w:r>
        <w:rPr>
          <w:rFonts w:ascii="Arial" w:cs="Arial" w:eastAsia="Arial" w:hAnsi="Arial"/>
          <w:color w:val="565454"/>
          <w:spacing w:val="1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98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2"/>
          <w:w w:val="54"/>
          <w:position w:val="0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6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5"/>
          <w:w w:val="96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63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2"/>
          <w:position w:val="1"/>
          <w:sz w:val="12"/>
          <w:szCs w:val="12"/>
        </w:rPr>
        <w:t>school</w:t>
      </w:r>
      <w:r>
        <w:rPr>
          <w:rFonts w:ascii="Times New Roman" w:cs="Times New Roman" w:eastAsia="Times New Roman" w:hAnsi="Times New Roman"/>
          <w:color w:val="565454"/>
          <w:spacing w:val="11"/>
          <w:w w:val="92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2"/>
          <w:position w:val="1"/>
          <w:sz w:val="12"/>
          <w:szCs w:val="12"/>
        </w:rPr>
        <w:t>to</w:t>
      </w:r>
      <w:r>
        <w:rPr>
          <w:rFonts w:ascii="Times New Roman" w:cs="Times New Roman" w:eastAsia="Times New Roman" w:hAnsi="Times New Roman"/>
          <w:color w:val="565454"/>
          <w:spacing w:val="-3"/>
          <w:w w:val="92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2"/>
          <w:position w:val="1"/>
          <w:sz w:val="12"/>
          <w:szCs w:val="12"/>
        </w:rPr>
        <w:t>school</w:t>
      </w:r>
      <w:r>
        <w:rPr>
          <w:rFonts w:ascii="Times New Roman" w:cs="Times New Roman" w:eastAsia="Times New Roman" w:hAnsi="Times New Roman"/>
          <w:color w:val="565454"/>
          <w:spacing w:val="11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pai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40" w:lineRule="exact"/>
        <w:ind w:left="105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363436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11"/>
          <w:w w:val="96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47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Softw</w:t>
      </w:r>
      <w:r>
        <w:rPr>
          <w:rFonts w:ascii="Arial" w:cs="Arial" w:eastAsia="Arial" w:hAnsi="Arial"/>
          <w:color w:val="565454"/>
          <w:spacing w:val="-23"/>
          <w:w w:val="91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3"/>
          <w:w w:val="91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1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3"/>
          <w:w w:val="91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0"/>
          <w:w w:val="100"/>
          <w:position w:val="1"/>
          <w:sz w:val="12"/>
          <w:szCs w:val="12"/>
        </w:rPr>
        <w:t>bs</w:t>
      </w:r>
      <w:r>
        <w:rPr>
          <w:rFonts w:ascii="Arial" w:cs="Arial" w:eastAsia="Arial" w:hAnsi="Arial"/>
          <w:color w:val="363436"/>
          <w:spacing w:val="-14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pton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</w:t>
      </w:r>
      <w:r>
        <w:rPr>
          <w:rFonts w:ascii="Arial" w:cs="Arial" w:eastAsia="Arial" w:hAnsi="Arial"/>
          <w:color w:val="565454"/>
          <w:spacing w:val="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4"/>
          <w:szCs w:val="14"/>
        </w:rPr>
        <w:t>oco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4"/>
          <w:szCs w:val="14"/>
        </w:rPr>
        <w:t>                      </w:t>
      </w:r>
      <w:r>
        <w:rPr>
          <w:rFonts w:ascii="Arial" w:cs="Arial" w:eastAsia="Arial" w:hAnsi="Arial"/>
          <w:color w:val="565454"/>
          <w:spacing w:val="20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6"/>
          <w:w w:val="9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6"/>
          <w:w w:val="91"/>
          <w:position w:val="0"/>
          <w:sz w:val="12"/>
          <w:szCs w:val="12"/>
        </w:rPr>
        <w:t>P</w:t>
      </w:r>
      <w:r>
        <w:rPr>
          <w:rFonts w:ascii="Arial" w:cs="Arial" w:eastAsia="Arial" w:hAnsi="Arial"/>
          <w:color w:val="838385"/>
          <w:spacing w:val="-3"/>
          <w:w w:val="126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8"/>
          <w:position w:val="0"/>
          <w:sz w:val="12"/>
          <w:szCs w:val="12"/>
        </w:rPr>
        <w:t>5</w:t>
      </w:r>
      <w:r>
        <w:rPr>
          <w:rFonts w:ascii="Arial" w:cs="Arial" w:eastAsia="Arial" w:hAnsi="Arial"/>
          <w:color w:val="565454"/>
          <w:spacing w:val="-11"/>
          <w:w w:val="98"/>
          <w:position w:val="0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8"/>
          <w:w w:val="149"/>
          <w:position w:val="0"/>
          <w:sz w:val="12"/>
          <w:szCs w:val="12"/>
        </w:rPr>
        <w:t>9</w:t>
      </w:r>
      <w:r>
        <w:rPr>
          <w:rFonts w:ascii="Arial" w:cs="Arial" w:eastAsia="Arial" w:hAnsi="Arial"/>
          <w:color w:val="979597"/>
          <w:spacing w:val="-6"/>
          <w:w w:val="170"/>
          <w:position w:val="0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99"/>
          <w:position w:val="0"/>
          <w:sz w:val="12"/>
          <w:szCs w:val="12"/>
        </w:rPr>
        <w:t>Sm</w:t>
      </w:r>
      <w:r>
        <w:rPr>
          <w:rFonts w:ascii="Arial" w:cs="Arial" w:eastAsia="Arial" w:hAnsi="Arial"/>
          <w:color w:val="565454"/>
          <w:spacing w:val="-19"/>
          <w:w w:val="99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0"/>
          <w:w w:val="98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6"/>
          <w:w w:val="98"/>
          <w:position w:val="0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4"/>
          <w:w w:val="78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707072"/>
          <w:spacing w:val="-2"/>
          <w:w w:val="117"/>
          <w:position w:val="0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-15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Proc</w:t>
      </w:r>
      <w:r>
        <w:rPr>
          <w:rFonts w:ascii="Times New Roman" w:cs="Times New Roman" w:eastAsia="Times New Roman" w:hAnsi="Times New Roman"/>
          <w:color w:val="565454"/>
          <w:spacing w:val="6"/>
          <w:w w:val="100"/>
          <w:position w:val="0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rement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Times New Roman" w:cs="Times New Roman" w:eastAsia="Times New Roman" w:hAnsi="Times New Roman"/>
          <w:color w:val="565454"/>
          <w:spacing w:val="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100"/>
          <w:position w:val="1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ly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</w:t>
      </w:r>
      <w:r>
        <w:rPr>
          <w:rFonts w:ascii="Arial" w:cs="Arial" w:eastAsia="Arial" w:hAnsi="Arial"/>
          <w:color w:val="565454"/>
          <w:spacing w:val="1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14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565454"/>
          <w:spacing w:val="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Au</w:t>
      </w:r>
      <w:r>
        <w:rPr>
          <w:rFonts w:ascii="Arial" w:cs="Arial" w:eastAsia="Arial" w:hAnsi="Arial"/>
          <w:color w:val="363436"/>
          <w:spacing w:val="-16"/>
          <w:w w:val="100"/>
          <w:position w:val="0"/>
          <w:sz w:val="12"/>
          <w:szCs w:val="12"/>
        </w:rPr>
        <w:t>g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s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t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</w:t>
      </w:r>
      <w:r>
        <w:rPr>
          <w:rFonts w:ascii="Arial" w:cs="Arial" w:eastAsia="Arial" w:hAnsi="Arial"/>
          <w:color w:val="363436"/>
          <w:spacing w:val="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70"/>
          <w:position w:val="0"/>
          <w:sz w:val="10"/>
          <w:szCs w:val="10"/>
        </w:rPr>
        <w:t>I</w:t>
      </w:r>
      <w:r>
        <w:rPr>
          <w:rFonts w:ascii="Arial" w:cs="Arial" w:eastAsia="Arial" w:hAnsi="Arial"/>
          <w:color w:val="565454"/>
          <w:spacing w:val="0"/>
          <w:w w:val="111"/>
          <w:position w:val="0"/>
          <w:sz w:val="10"/>
          <w:szCs w:val="10"/>
        </w:rPr>
        <w:t>Auast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     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46"/>
          <w:position w:val="0"/>
          <w:sz w:val="10"/>
          <w:szCs w:val="10"/>
        </w:rPr>
        <w:t>Go</w:t>
      </w:r>
      <w:r>
        <w:rPr>
          <w:rFonts w:ascii="Arial" w:cs="Arial" w:eastAsia="Arial" w:hAnsi="Arial"/>
          <w:color w:val="565454"/>
          <w:spacing w:val="0"/>
          <w:w w:val="146"/>
          <w:position w:val="0"/>
          <w:sz w:val="10"/>
          <w:szCs w:val="10"/>
        </w:rPr>
        <w:t>                           </w:t>
      </w:r>
      <w:r>
        <w:rPr>
          <w:rFonts w:ascii="Arial" w:cs="Arial" w:eastAsia="Arial" w:hAnsi="Arial"/>
          <w:color w:val="565454"/>
          <w:spacing w:val="12"/>
          <w:w w:val="146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-1"/>
          <w:sz w:val="12"/>
          <w:szCs w:val="12"/>
        </w:rPr>
        <w:t>22</w:t>
      </w:r>
      <w:r>
        <w:rPr>
          <w:rFonts w:ascii="Arial" w:cs="Arial" w:eastAsia="Arial" w:hAnsi="Arial"/>
          <w:color w:val="565454"/>
          <w:spacing w:val="-14"/>
          <w:w w:val="91"/>
          <w:position w:val="-1"/>
          <w:sz w:val="12"/>
          <w:szCs w:val="12"/>
        </w:rPr>
        <w:t>7</w:t>
      </w:r>
      <w:r>
        <w:rPr>
          <w:rFonts w:ascii="Arial" w:cs="Arial" w:eastAsia="Arial" w:hAnsi="Arial"/>
          <w:color w:val="838385"/>
          <w:spacing w:val="-2"/>
          <w:w w:val="78"/>
          <w:position w:val="-1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107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107"/>
          <w:position w:val="-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90"/>
          <w:position w:val="-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-1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14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-10"/>
          <w:w w:val="90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707072"/>
          <w:spacing w:val="-5"/>
          <w:w w:val="86"/>
          <w:position w:val="0"/>
          <w:sz w:val="12"/>
          <w:szCs w:val="12"/>
        </w:rPr>
        <w:t>7</w:t>
      </w:r>
      <w:r>
        <w:rPr>
          <w:rFonts w:ascii="Arial" w:cs="Arial" w:eastAsia="Arial" w:hAnsi="Arial"/>
          <w:color w:val="979597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-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9"/>
          <w:w w:val="94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bsc</w:t>
      </w:r>
      <w:r>
        <w:rPr>
          <w:rFonts w:ascii="Arial" w:cs="Arial" w:eastAsia="Arial" w:hAnsi="Arial"/>
          <w:color w:val="565454"/>
          <w:spacing w:val="-19"/>
          <w:w w:val="9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pto</w:t>
      </w:r>
      <w:r>
        <w:rPr>
          <w:rFonts w:ascii="Arial" w:cs="Arial" w:eastAsia="Arial" w:hAnsi="Arial"/>
          <w:color w:val="565454"/>
          <w:spacing w:val="8"/>
          <w:w w:val="94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565454"/>
          <w:spacing w:val="0"/>
          <w:w w:val="94"/>
          <w:position w:val="1"/>
          <w:sz w:val="12"/>
          <w:szCs w:val="12"/>
        </w:rPr>
        <w:t>to</w:t>
      </w:r>
      <w:r>
        <w:rPr>
          <w:rFonts w:ascii="Times New Roman" w:cs="Times New Roman" w:eastAsia="Times New Roman" w:hAnsi="Times New Roman"/>
          <w:color w:val="565454"/>
          <w:spacing w:val="23"/>
          <w:w w:val="94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7"/>
          <w:w w:val="94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ic</w:t>
      </w:r>
      <w:r>
        <w:rPr>
          <w:rFonts w:ascii="Arial" w:cs="Arial" w:eastAsia="Arial" w:hAnsi="Arial"/>
          <w:color w:val="565454"/>
          <w:spacing w:val="-14"/>
          <w:w w:val="94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osof</w:t>
      </w:r>
      <w:r>
        <w:rPr>
          <w:rFonts w:ascii="Arial" w:cs="Arial" w:eastAsia="Arial" w:hAnsi="Arial"/>
          <w:color w:val="565454"/>
          <w:spacing w:val="5"/>
          <w:w w:val="94"/>
          <w:position w:val="1"/>
          <w:sz w:val="12"/>
          <w:szCs w:val="12"/>
        </w:rPr>
        <w:t>t</w:t>
      </w:r>
      <w:r>
        <w:rPr>
          <w:rFonts w:ascii="Arial" w:cs="Arial" w:eastAsia="Arial" w:hAnsi="Arial"/>
          <w:b/>
          <w:color w:val="565454"/>
          <w:spacing w:val="0"/>
          <w:w w:val="94"/>
          <w:position w:val="1"/>
          <w:sz w:val="10"/>
          <w:szCs w:val="10"/>
        </w:rPr>
        <w:t>Office</w:t>
      </w:r>
      <w:r>
        <w:rPr>
          <w:rFonts w:ascii="Arial" w:cs="Arial" w:eastAsia="Arial" w:hAnsi="Arial"/>
          <w:b/>
          <w:color w:val="565454"/>
          <w:spacing w:val="-4"/>
          <w:w w:val="94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365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60" w:lineRule="exact"/>
        <w:ind w:left="105"/>
      </w:pP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1"/>
          <w:w w:val="94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39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2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21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96"/>
          <w:position w:val="1"/>
          <w:sz w:val="12"/>
          <w:szCs w:val="12"/>
        </w:rPr>
        <w:t>Other</w:t>
      </w:r>
      <w:r>
        <w:rPr>
          <w:rFonts w:ascii="Times New Roman" w:cs="Times New Roman" w:eastAsia="Times New Roman" w:hAnsi="Times New Roman"/>
          <w:color w:val="565454"/>
          <w:spacing w:val="-8"/>
          <w:w w:val="9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bscn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pton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              </w:t>
      </w:r>
      <w:r>
        <w:rPr>
          <w:rFonts w:ascii="Arial" w:cs="Arial" w:eastAsia="Arial" w:hAnsi="Arial"/>
          <w:color w:val="565454"/>
          <w:spacing w:val="16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sso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565454"/>
          <w:spacing w:val="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-8"/>
          <w:w w:val="92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8"/>
          <w:w w:val="104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0"/>
          <w:w w:val="94"/>
          <w:position w:val="1"/>
          <w:sz w:val="12"/>
          <w:szCs w:val="12"/>
        </w:rPr>
        <w:t>ect</w:t>
      </w:r>
      <w:r>
        <w:rPr>
          <w:rFonts w:ascii="Arial" w:cs="Arial" w:eastAsia="Arial" w:hAnsi="Arial"/>
          <w:color w:val="363436"/>
          <w:spacing w:val="-1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Co</w:t>
      </w:r>
      <w:r>
        <w:rPr>
          <w:rFonts w:ascii="Arial" w:cs="Arial" w:eastAsia="Arial" w:hAnsi="Arial"/>
          <w:color w:val="565454"/>
          <w:spacing w:val="-16"/>
          <w:w w:val="10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6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act</w:t>
      </w:r>
      <w:r>
        <w:rPr>
          <w:rFonts w:ascii="Arial" w:cs="Arial" w:eastAsia="Arial" w:hAnsi="Arial"/>
          <w:color w:val="565454"/>
          <w:spacing w:val="-13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</w:t>
      </w:r>
      <w:r>
        <w:rPr>
          <w:rFonts w:ascii="Arial" w:cs="Arial" w:eastAsia="Arial" w:hAnsi="Arial"/>
          <w:color w:val="565454"/>
          <w:spacing w:val="24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-13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  </w:t>
      </w:r>
      <w:r>
        <w:rPr>
          <w:rFonts w:ascii="Arial" w:cs="Arial" w:eastAsia="Arial" w:hAnsi="Arial"/>
          <w:color w:val="363436"/>
          <w:spacing w:val="3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6"/>
          <w:w w:val="117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363436"/>
          <w:spacing w:val="0"/>
          <w:w w:val="117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17"/>
          <w:position w:val="1"/>
          <w:sz w:val="12"/>
          <w:szCs w:val="12"/>
        </w:rPr>
        <w:t>              </w:t>
      </w:r>
      <w:r>
        <w:rPr>
          <w:rFonts w:ascii="Arial" w:cs="Arial" w:eastAsia="Arial" w:hAnsi="Arial"/>
          <w:color w:val="363436"/>
          <w:spacing w:val="25"/>
          <w:w w:val="11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4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5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14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J</w:t>
      </w:r>
      <w:r>
        <w:rPr>
          <w:rFonts w:ascii="Arial" w:cs="Arial" w:eastAsia="Arial" w:hAnsi="Arial"/>
          <w:color w:val="565454"/>
          <w:spacing w:val="-10"/>
          <w:w w:val="100"/>
          <w:position w:val="0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ne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   </w:t>
      </w:r>
      <w:r>
        <w:rPr>
          <w:rFonts w:ascii="Arial" w:cs="Arial" w:eastAsia="Arial" w:hAnsi="Arial"/>
          <w:color w:val="565454"/>
          <w:spacing w:val="2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46"/>
          <w:position w:val="0"/>
          <w:sz w:val="10"/>
          <w:szCs w:val="10"/>
        </w:rPr>
        <w:t>Go</w:t>
      </w:r>
      <w:r>
        <w:rPr>
          <w:rFonts w:ascii="Arial" w:cs="Arial" w:eastAsia="Arial" w:hAnsi="Arial"/>
          <w:color w:val="565454"/>
          <w:spacing w:val="0"/>
          <w:w w:val="146"/>
          <w:position w:val="0"/>
          <w:sz w:val="10"/>
          <w:szCs w:val="10"/>
        </w:rPr>
        <w:t>                           </w:t>
      </w:r>
      <w:r>
        <w:rPr>
          <w:rFonts w:ascii="Arial" w:cs="Arial" w:eastAsia="Arial" w:hAnsi="Arial"/>
          <w:color w:val="565454"/>
          <w:spacing w:val="12"/>
          <w:w w:val="146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1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4"/>
          <w:w w:val="91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838385"/>
          <w:spacing w:val="-2"/>
          <w:w w:val="78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7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20</w:t>
      </w:r>
      <w:r>
        <w:rPr>
          <w:rFonts w:ascii="Arial" w:cs="Arial" w:eastAsia="Arial" w:hAnsi="Arial"/>
          <w:color w:val="565454"/>
          <w:spacing w:val="-13"/>
          <w:w w:val="90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707072"/>
          <w:spacing w:val="-2"/>
          <w:w w:val="90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3"/>
          <w:w w:val="90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AFAEAF"/>
          <w:spacing w:val="-2"/>
          <w:w w:val="90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90"/>
          <w:position w:val="0"/>
          <w:sz w:val="12"/>
          <w:szCs w:val="12"/>
        </w:rPr>
        <w:t>                                </w:t>
      </w:r>
      <w:r>
        <w:rPr>
          <w:rFonts w:ascii="Arial" w:cs="Arial" w:eastAsia="Arial" w:hAnsi="Arial"/>
          <w:color w:val="565454"/>
          <w:spacing w:val="15"/>
          <w:w w:val="9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0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5"/>
          <w:position w:val="1"/>
          <w:sz w:val="12"/>
          <w:szCs w:val="12"/>
        </w:rPr>
        <w:t>bs</w:t>
      </w:r>
      <w:r>
        <w:rPr>
          <w:rFonts w:ascii="Arial" w:cs="Arial" w:eastAsia="Arial" w:hAnsi="Arial"/>
          <w:color w:val="565454"/>
          <w:spacing w:val="-14"/>
          <w:w w:val="95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03"/>
          <w:position w:val="1"/>
          <w:sz w:val="12"/>
          <w:szCs w:val="12"/>
        </w:rPr>
        <w:t>pton</w:t>
      </w:r>
      <w:r>
        <w:rPr>
          <w:rFonts w:ascii="Arial" w:cs="Arial" w:eastAsia="Arial" w:hAnsi="Arial"/>
          <w:color w:val="565454"/>
          <w:spacing w:val="-19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363436"/>
          <w:spacing w:val="-2"/>
          <w:w w:val="9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565454"/>
          <w:spacing w:val="-2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De</w:t>
      </w:r>
      <w:r>
        <w:rPr>
          <w:rFonts w:ascii="Arial" w:cs="Arial" w:eastAsia="Arial" w:hAnsi="Arial"/>
          <w:color w:val="565454"/>
          <w:spacing w:val="-14"/>
          <w:w w:val="90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-4"/>
          <w:w w:val="9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-4"/>
          <w:w w:val="90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3"/>
          <w:w w:val="9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6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707072"/>
          <w:spacing w:val="-2"/>
          <w:w w:val="98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br</w:t>
      </w:r>
      <w:r>
        <w:rPr>
          <w:rFonts w:ascii="Arial" w:cs="Arial" w:eastAsia="Arial" w:hAnsi="Arial"/>
          <w:color w:val="565454"/>
          <w:spacing w:val="-13"/>
          <w:w w:val="96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ry</w:t>
      </w:r>
      <w:r>
        <w:rPr>
          <w:rFonts w:ascii="Arial" w:cs="Arial" w:eastAsia="Arial" w:hAnsi="Arial"/>
          <w:color w:val="565454"/>
          <w:spacing w:val="-17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363436"/>
          <w:spacing w:val="0"/>
          <w:w w:val="83"/>
          <w:position w:val="1"/>
          <w:sz w:val="10"/>
          <w:szCs w:val="10"/>
        </w:rPr>
        <w:t>Ma</w:t>
      </w:r>
      <w:r>
        <w:rPr>
          <w:rFonts w:ascii="Arial" w:cs="Arial" w:eastAsia="Arial" w:hAnsi="Arial"/>
          <w:b/>
          <w:color w:val="363436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nager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120" w:lineRule="exact"/>
        <w:ind w:right="298"/>
      </w:pPr>
      <w:r>
        <w:rPr>
          <w:rFonts w:ascii="Times New Roman" w:cs="Times New Roman" w:eastAsia="Times New Roman" w:hAnsi="Times New Roman"/>
          <w:color w:val="565454"/>
          <w:spacing w:val="0"/>
          <w:w w:val="93"/>
          <w:sz w:val="12"/>
          <w:szCs w:val="12"/>
        </w:rPr>
        <w:t>Ato</w:t>
      </w:r>
      <w:r>
        <w:rPr>
          <w:rFonts w:ascii="Times New Roman" w:cs="Times New Roman" w:eastAsia="Times New Roman" w:hAnsi="Times New Roman"/>
          <w:color w:val="565454"/>
          <w:spacing w:val="-15"/>
          <w:w w:val="93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565454"/>
          <w:spacing w:val="0"/>
          <w:w w:val="93"/>
          <w:sz w:val="12"/>
          <w:szCs w:val="12"/>
        </w:rPr>
        <w:t>ic</w:t>
      </w:r>
      <w:r>
        <w:rPr>
          <w:rFonts w:ascii="Times New Roman" w:cs="Times New Roman" w:eastAsia="Times New Roman" w:hAnsi="Times New Roman"/>
          <w:color w:val="565454"/>
          <w:spacing w:val="-7"/>
          <w:w w:val="9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sz w:val="10"/>
          <w:szCs w:val="10"/>
        </w:rPr>
        <w:t>Absorpton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17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3"/>
          <w:sz w:val="12"/>
          <w:szCs w:val="12"/>
        </w:rPr>
        <w:t>Spectrophotometer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40" w:lineRule="exact"/>
        <w:ind w:left="100"/>
      </w:pPr>
      <w:r>
        <w:rPr>
          <w:rFonts w:ascii="Arial" w:cs="Arial" w:eastAsia="Arial" w:hAnsi="Arial"/>
          <w:color w:val="565454"/>
          <w:spacing w:val="-6"/>
          <w:w w:val="102"/>
          <w:position w:val="2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5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11"/>
          <w:w w:val="96"/>
          <w:position w:val="2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3"/>
          <w:w w:val="62"/>
          <w:position w:val="2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2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6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1"/>
          <w:position w:val="2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1"/>
          <w:position w:val="2"/>
          <w:sz w:val="12"/>
          <w:szCs w:val="12"/>
        </w:rPr>
        <w:t>echnic</w:t>
      </w:r>
      <w:r>
        <w:rPr>
          <w:rFonts w:ascii="Arial" w:cs="Arial" w:eastAsia="Arial" w:hAnsi="Arial"/>
          <w:color w:val="565454"/>
          <w:spacing w:val="-26"/>
          <w:w w:val="91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1"/>
          <w:position w:val="2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1"/>
          <w:w w:val="91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0"/>
          <w:szCs w:val="10"/>
        </w:rPr>
        <w:t>&amp;</w:t>
      </w:r>
      <w:r>
        <w:rPr>
          <w:rFonts w:ascii="Arial" w:cs="Arial" w:eastAsia="Arial" w:hAnsi="Arial"/>
          <w:color w:val="565454"/>
          <w:spacing w:val="1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16"/>
          <w:position w:val="2"/>
          <w:sz w:val="10"/>
          <w:szCs w:val="10"/>
        </w:rPr>
        <w:t>Scentfc</w:t>
      </w:r>
      <w:r>
        <w:rPr>
          <w:rFonts w:ascii="Arial" w:cs="Arial" w:eastAsia="Arial" w:hAnsi="Arial"/>
          <w:color w:val="565454"/>
          <w:spacing w:val="27"/>
          <w:w w:val="116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10"/>
          <w:w w:val="100"/>
          <w:position w:val="2"/>
          <w:sz w:val="12"/>
          <w:szCs w:val="12"/>
        </w:rPr>
        <w:t>q</w:t>
      </w:r>
      <w:r>
        <w:rPr>
          <w:rFonts w:ascii="Arial" w:cs="Arial" w:eastAsia="Arial" w:hAnsi="Arial"/>
          <w:color w:val="707072"/>
          <w:spacing w:val="0"/>
          <w:w w:val="100"/>
          <w:position w:val="2"/>
          <w:sz w:val="12"/>
          <w:szCs w:val="12"/>
        </w:rPr>
        <w:t>u</w:t>
      </w:r>
      <w:r>
        <w:rPr>
          <w:rFonts w:ascii="Arial" w:cs="Arial" w:eastAsia="Arial" w:hAnsi="Arial"/>
          <w:color w:val="707072"/>
          <w:spacing w:val="-6"/>
          <w:w w:val="100"/>
          <w:position w:val="2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pment</w:t>
      </w:r>
      <w:r>
        <w:rPr>
          <w:rFonts w:ascii="Arial" w:cs="Arial" w:eastAsia="Arial" w:hAnsi="Arial"/>
          <w:color w:val="565454"/>
          <w:spacing w:val="0"/>
          <w:w w:val="100"/>
          <w:position w:val="2"/>
          <w:sz w:val="12"/>
          <w:szCs w:val="12"/>
        </w:rPr>
        <w:t>                              </w:t>
      </w:r>
      <w:r>
        <w:rPr>
          <w:rFonts w:ascii="Arial" w:cs="Arial" w:eastAsia="Arial" w:hAnsi="Arial"/>
          <w:color w:val="565454"/>
          <w:spacing w:val="30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07072"/>
          <w:spacing w:val="2"/>
          <w:w w:val="88"/>
          <w:position w:val="1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color w:val="565454"/>
          <w:spacing w:val="0"/>
          <w:w w:val="59"/>
          <w:position w:val="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565454"/>
          <w:spacing w:val="0"/>
          <w:w w:val="87"/>
          <w:position w:val="1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1"/>
          <w:sz w:val="12"/>
          <w:szCs w:val="12"/>
        </w:rPr>
        <w:t>                               </w:t>
      </w:r>
      <w:r>
        <w:rPr>
          <w:rFonts w:ascii="Times New Roman" w:cs="Times New Roman" w:eastAsia="Times New Roman" w:hAnsi="Times New Roman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Co</w:t>
      </w:r>
      <w:r>
        <w:rPr>
          <w:rFonts w:ascii="Arial" w:cs="Arial" w:eastAsia="Arial" w:hAnsi="Arial"/>
          <w:color w:val="565454"/>
          <w:spacing w:val="-2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petitiv</w:t>
      </w:r>
      <w:r>
        <w:rPr>
          <w:rFonts w:ascii="Arial" w:cs="Arial" w:eastAsia="Arial" w:hAnsi="Arial"/>
          <w:color w:val="565454"/>
          <w:spacing w:val="4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Bidd</w:t>
      </w:r>
      <w:r>
        <w:rPr>
          <w:rFonts w:ascii="Arial" w:cs="Arial" w:eastAsia="Arial" w:hAnsi="Arial"/>
          <w:color w:val="565454"/>
          <w:spacing w:val="-20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ng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</w:t>
      </w:r>
      <w:r>
        <w:rPr>
          <w:rFonts w:ascii="Arial" w:cs="Arial" w:eastAsia="Arial" w:hAnsi="Arial"/>
          <w:color w:val="565454"/>
          <w:spacing w:val="17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36"/>
          <w:position w:val="2"/>
          <w:sz w:val="8"/>
          <w:szCs w:val="8"/>
        </w:rPr>
        <w:t>Arel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36"/>
          <w:position w:val="2"/>
          <w:sz w:val="8"/>
          <w:szCs w:val="8"/>
        </w:rPr>
        <w:t>                       </w:t>
      </w:r>
      <w:r>
        <w:rPr>
          <w:rFonts w:ascii="Times New Roman" w:cs="Times New Roman" w:eastAsia="Times New Roman" w:hAnsi="Times New Roman"/>
          <w:b/>
          <w:color w:val="565454"/>
          <w:spacing w:val="16"/>
          <w:w w:val="136"/>
          <w:position w:val="2"/>
          <w:sz w:val="8"/>
          <w:szCs w:val="8"/>
        </w:rPr>
        <w:t> 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Apnl</w:t>
      </w:r>
      <w:r>
        <w:rPr>
          <w:rFonts w:ascii="Arial" w:cs="Arial" w:eastAsia="Arial" w:hAnsi="Arial"/>
          <w:b/>
          <w:color w:val="565454"/>
          <w:spacing w:val="0"/>
          <w:w w:val="100"/>
          <w:position w:val="1"/>
          <w:sz w:val="10"/>
          <w:szCs w:val="10"/>
        </w:rPr>
        <w:t>                   </w:t>
      </w:r>
      <w:r>
        <w:rPr>
          <w:rFonts w:ascii="Arial" w:cs="Arial" w:eastAsia="Arial" w:hAnsi="Arial"/>
          <w:b/>
          <w:color w:val="565454"/>
          <w:spacing w:val="21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4"/>
          <w:w w:val="100"/>
          <w:position w:val="2"/>
          <w:sz w:val="8"/>
          <w:szCs w:val="8"/>
        </w:rPr>
        <w:t>M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8"/>
          <w:szCs w:val="8"/>
        </w:rPr>
        <w:t>arv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2"/>
          <w:sz w:val="8"/>
          <w:szCs w:val="8"/>
        </w:rPr>
        <w:t>                            </w:t>
      </w:r>
      <w:r>
        <w:rPr>
          <w:rFonts w:ascii="Times New Roman" w:cs="Times New Roman" w:eastAsia="Times New Roman" w:hAnsi="Times New Roman"/>
          <w:color w:val="565454"/>
          <w:spacing w:val="5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11"/>
          <w:w w:val="100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y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</w:t>
      </w:r>
      <w:r>
        <w:rPr>
          <w:rFonts w:ascii="Arial" w:cs="Arial" w:eastAsia="Arial" w:hAnsi="Arial"/>
          <w:color w:val="565454"/>
          <w:spacing w:val="15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GoP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2"/>
          <w:szCs w:val="12"/>
        </w:rPr>
        <w:t>                                 </w:t>
      </w:r>
      <w:r>
        <w:rPr>
          <w:rFonts w:ascii="Times New Roman" w:cs="Times New Roman" w:eastAsia="Times New Roman" w:hAnsi="Times New Roman"/>
          <w:color w:val="565454"/>
          <w:spacing w:val="19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2</w:t>
      </w:r>
      <w:r>
        <w:rPr>
          <w:rFonts w:ascii="Arial" w:cs="Arial" w:eastAsia="Arial" w:hAnsi="Arial"/>
          <w:color w:val="979597"/>
          <w:spacing w:val="-2"/>
          <w:w w:val="78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7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0"/>
          <w:w w:val="94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2"/>
          <w:w w:val="78"/>
          <w:position w:val="1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94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89"/>
          <w:position w:val="0"/>
          <w:sz w:val="12"/>
          <w:szCs w:val="12"/>
        </w:rPr>
        <w:t>2</w:t>
      </w:r>
      <w:r>
        <w:rPr>
          <w:rFonts w:ascii="Arial" w:cs="Arial" w:eastAsia="Arial" w:hAnsi="Arial"/>
          <w:color w:val="565454"/>
          <w:spacing w:val="-7"/>
          <w:w w:val="89"/>
          <w:position w:val="0"/>
          <w:sz w:val="12"/>
          <w:szCs w:val="12"/>
        </w:rPr>
        <w:t>.</w:t>
      </w:r>
      <w:r>
        <w:rPr>
          <w:rFonts w:ascii="Arial" w:cs="Arial" w:eastAsia="Arial" w:hAnsi="Arial"/>
          <w:color w:val="565454"/>
          <w:spacing w:val="0"/>
          <w:w w:val="94"/>
          <w:position w:val="0"/>
          <w:sz w:val="12"/>
          <w:szCs w:val="12"/>
        </w:rPr>
        <w:t>70</w:t>
      </w:r>
      <w:r>
        <w:rPr>
          <w:rFonts w:ascii="Arial" w:cs="Arial" w:eastAsia="Arial" w:hAnsi="Arial"/>
          <w:color w:val="565454"/>
          <w:spacing w:val="-15"/>
          <w:w w:val="94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979597"/>
          <w:spacing w:val="-2"/>
          <w:w w:val="63"/>
          <w:position w:val="0"/>
          <w:sz w:val="12"/>
          <w:szCs w:val="12"/>
        </w:rPr>
        <w:t>,</w:t>
      </w:r>
      <w:r>
        <w:rPr>
          <w:rFonts w:ascii="Arial" w:cs="Arial" w:eastAsia="Arial" w:hAnsi="Arial"/>
          <w:color w:val="565454"/>
          <w:spacing w:val="0"/>
          <w:w w:val="102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-17"/>
          <w:w w:val="102"/>
          <w:position w:val="0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0"/>
          <w:w w:val="105"/>
          <w:position w:val="0"/>
          <w:sz w:val="12"/>
          <w:szCs w:val="12"/>
        </w:rPr>
        <w:t>00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5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3"/>
          <w:w w:val="91"/>
          <w:position w:val="2"/>
          <w:sz w:val="12"/>
          <w:szCs w:val="12"/>
        </w:rPr>
        <w:t>(</w:t>
      </w:r>
      <w:r>
        <w:rPr>
          <w:rFonts w:ascii="Arial" w:cs="Arial" w:eastAsia="Arial" w:hAnsi="Arial"/>
          <w:color w:val="363436"/>
          <w:spacing w:val="-5"/>
          <w:w w:val="92"/>
          <w:position w:val="2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5"/>
          <w:position w:val="2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-7"/>
          <w:w w:val="95"/>
          <w:position w:val="2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4"/>
          <w:position w:val="2"/>
          <w:sz w:val="12"/>
          <w:szCs w:val="12"/>
        </w:rPr>
        <w:t>me</w:t>
      </w:r>
      <w:r>
        <w:rPr>
          <w:rFonts w:ascii="Arial" w:cs="Arial" w:eastAsia="Arial" w:hAnsi="Arial"/>
          <w:color w:val="565454"/>
          <w:spacing w:val="-17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2"/>
          <w:sz w:val="12"/>
          <w:szCs w:val="12"/>
        </w:rPr>
        <w:t>An</w:t>
      </w:r>
      <w:r>
        <w:rPr>
          <w:rFonts w:ascii="Times New Roman" w:cs="Times New Roman" w:eastAsia="Times New Roman" w:hAnsi="Times New Roman"/>
          <w:b/>
          <w:color w:val="565454"/>
          <w:spacing w:val="-8"/>
          <w:w w:val="100"/>
          <w:position w:val="2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707072"/>
          <w:spacing w:val="0"/>
          <w:w w:val="100"/>
          <w:position w:val="2"/>
          <w:sz w:val="12"/>
          <w:szCs w:val="12"/>
        </w:rPr>
        <w:t>lysi</w:t>
      </w:r>
      <w:r>
        <w:rPr>
          <w:rFonts w:ascii="Times New Roman" w:cs="Times New Roman" w:eastAsia="Times New Roman" w:hAnsi="Times New Roman"/>
          <w:b/>
          <w:color w:val="707072"/>
          <w:spacing w:val="-9"/>
          <w:w w:val="100"/>
          <w:position w:val="2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2"/>
          <w:sz w:val="12"/>
          <w:szCs w:val="1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before="10"/>
        <w:ind w:right="146"/>
      </w:pPr>
      <w:r>
        <w:rPr>
          <w:rFonts w:ascii="Arial" w:cs="Arial" w:eastAsia="Arial" w:hAnsi="Arial"/>
          <w:color w:val="565454"/>
          <w:spacing w:val="-1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usto</w:t>
      </w:r>
      <w:r>
        <w:rPr>
          <w:rFonts w:ascii="Arial" w:cs="Arial" w:eastAsia="Arial" w:hAnsi="Arial"/>
          <w:color w:val="565454"/>
          <w:spacing w:val="-5"/>
          <w:w w:val="100"/>
          <w:sz w:val="10"/>
          <w:szCs w:val="10"/>
        </w:rPr>
        <w:t>m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565454"/>
          <w:spacing w:val="-1"/>
          <w:w w:val="100"/>
          <w:sz w:val="10"/>
          <w:szCs w:val="10"/>
        </w:rPr>
        <w:t>z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ed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11"/>
          <w:sz w:val="10"/>
          <w:szCs w:val="10"/>
        </w:rPr>
        <w:t>ch</w:t>
      </w:r>
      <w:r>
        <w:rPr>
          <w:rFonts w:ascii="Times New Roman" w:cs="Times New Roman" w:eastAsia="Times New Roman" w:hAnsi="Times New Roman"/>
          <w:color w:val="565454"/>
          <w:spacing w:val="9"/>
          <w:w w:val="111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707072"/>
          <w:spacing w:val="2"/>
          <w:w w:val="81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565454"/>
          <w:spacing w:val="0"/>
          <w:w w:val="112"/>
          <w:sz w:val="10"/>
          <w:szCs w:val="10"/>
        </w:rPr>
        <w:t>r</w:t>
      </w:r>
      <w:r>
        <w:rPr>
          <w:rFonts w:ascii="Times New Roman" w:cs="Times New Roman" w:eastAsia="Times New Roman" w:hAnsi="Times New Roman"/>
          <w:color w:val="565454"/>
          <w:spacing w:val="6"/>
          <w:w w:val="112"/>
          <w:sz w:val="10"/>
          <w:szCs w:val="10"/>
        </w:rPr>
        <w:t>s</w:t>
      </w:r>
      <w:r>
        <w:rPr>
          <w:rFonts w:ascii="Times New Roman" w:cs="Times New Roman" w:eastAsia="Times New Roman" w:hAnsi="Times New Roman"/>
          <w:color w:val="AFAEAF"/>
          <w:spacing w:val="0"/>
          <w:w w:val="90"/>
          <w:sz w:val="10"/>
          <w:szCs w:val="10"/>
        </w:rPr>
        <w:t>,</w:t>
      </w:r>
      <w:r>
        <w:rPr>
          <w:rFonts w:ascii="Times New Roman" w:cs="Times New Roman" w:eastAsia="Times New Roman" w:hAnsi="Times New Roman"/>
          <w:color w:val="AFAEAF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565454"/>
          <w:spacing w:val="-1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565454"/>
          <w:spacing w:val="0"/>
          <w:w w:val="100"/>
          <w:sz w:val="10"/>
          <w:szCs w:val="10"/>
        </w:rPr>
        <w:t>bles</w:t>
      </w:r>
      <w:r>
        <w:rPr>
          <w:rFonts w:ascii="Arial" w:cs="Arial" w:eastAsia="Arial" w:hAnsi="Arial"/>
          <w:color w:val="565454"/>
          <w:spacing w:val="13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3"/>
          <w:w w:val="100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nd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63436"/>
          <w:spacing w:val="3"/>
          <w:w w:val="81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565454"/>
          <w:spacing w:val="3"/>
          <w:w w:val="112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565454"/>
          <w:spacing w:val="0"/>
          <w:w w:val="104"/>
          <w:sz w:val="10"/>
          <w:szCs w:val="10"/>
        </w:rPr>
        <w:t>b</w:t>
      </w:r>
      <w:r>
        <w:rPr>
          <w:rFonts w:ascii="Times New Roman" w:cs="Times New Roman" w:eastAsia="Times New Roman" w:hAnsi="Times New Roman"/>
          <w:color w:val="565454"/>
          <w:spacing w:val="6"/>
          <w:w w:val="104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565454"/>
          <w:spacing w:val="0"/>
          <w:w w:val="112"/>
          <w:sz w:val="10"/>
          <w:szCs w:val="10"/>
        </w:rPr>
        <w:t>nets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565454"/>
          <w:spacing w:val="-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97"/>
          <w:sz w:val="10"/>
          <w:szCs w:val="10"/>
        </w:rPr>
        <w:t>for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ind w:left="100"/>
        <w:sectPr>
          <w:type w:val="continuous"/>
          <w:pgSz w:h="11900" w:orient="landscape" w:w="16820"/>
          <w:pgMar w:bottom="280" w:left="260" w:right="140" w:top="1100"/>
        </w:sectPr>
      </w:pPr>
      <w:r>
        <w:rPr>
          <w:rFonts w:ascii="Arial" w:cs="Arial" w:eastAsia="Arial" w:hAnsi="Arial"/>
          <w:color w:val="565454"/>
          <w:spacing w:val="-6"/>
          <w:w w:val="102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3"/>
          <w:w w:val="62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11"/>
          <w:w w:val="102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565454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-22"/>
          <w:w w:val="98"/>
          <w:position w:val="1"/>
          <w:sz w:val="12"/>
          <w:szCs w:val="12"/>
        </w:rPr>
        <w:t>0</w:t>
      </w:r>
      <w:r>
        <w:rPr>
          <w:rFonts w:ascii="Arial" w:cs="Arial" w:eastAsia="Arial" w:hAnsi="Arial"/>
          <w:color w:val="363436"/>
          <w:spacing w:val="-4"/>
          <w:w w:val="70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000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565454"/>
          <w:spacing w:val="6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363436"/>
          <w:spacing w:val="-5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363436"/>
          <w:spacing w:val="0"/>
          <w:w w:val="92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363436"/>
          <w:spacing w:val="-7"/>
          <w:w w:val="92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it</w:t>
      </w:r>
      <w:r>
        <w:rPr>
          <w:rFonts w:ascii="Arial" w:cs="Arial" w:eastAsia="Arial" w:hAnsi="Arial"/>
          <w:color w:val="565454"/>
          <w:spacing w:val="-9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2"/>
          <w:w w:val="92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-10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nd</w:t>
      </w:r>
      <w:r>
        <w:rPr>
          <w:rFonts w:ascii="Arial" w:cs="Arial" w:eastAsia="Arial" w:hAnsi="Arial"/>
          <w:color w:val="565454"/>
          <w:spacing w:val="-4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92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ot</w:t>
      </w:r>
      <w:r>
        <w:rPr>
          <w:rFonts w:ascii="Arial" w:cs="Arial" w:eastAsia="Arial" w:hAnsi="Arial"/>
          <w:color w:val="565454"/>
          <w:spacing w:val="-12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-3"/>
          <w:w w:val="92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-2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8"/>
          <w:w w:val="11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98"/>
          <w:position w:val="1"/>
          <w:sz w:val="12"/>
          <w:szCs w:val="12"/>
        </w:rPr>
        <w:t>or</w:t>
      </w:r>
      <w:r>
        <w:rPr>
          <w:rFonts w:ascii="Arial" w:cs="Arial" w:eastAsia="Arial" w:hAnsi="Arial"/>
          <w:color w:val="565454"/>
          <w:spacing w:val="-1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Of</w:t>
      </w:r>
      <w:r>
        <w:rPr>
          <w:rFonts w:ascii="Arial" w:cs="Arial" w:eastAsia="Arial" w:hAnsi="Arial"/>
          <w:color w:val="565454"/>
          <w:spacing w:val="-3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-59"/>
          <w:w w:val="100"/>
          <w:position w:val="1"/>
          <w:sz w:val="12"/>
          <w:szCs w:val="12"/>
        </w:rPr>
        <w:t>c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565454"/>
          <w:spacing w:val="-1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es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     </w:t>
      </w:r>
      <w:r>
        <w:rPr>
          <w:rFonts w:ascii="Arial" w:cs="Arial" w:eastAsia="Arial" w:hAnsi="Arial"/>
          <w:color w:val="565454"/>
          <w:spacing w:val="1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100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AD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                         </w:t>
      </w:r>
      <w:r>
        <w:rPr>
          <w:rFonts w:ascii="Arial" w:cs="Arial" w:eastAsia="Arial" w:hAnsi="Arial"/>
          <w:color w:val="565454"/>
          <w:spacing w:val="5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565454"/>
          <w:spacing w:val="23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-18"/>
          <w:w w:val="181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116"/>
          <w:position w:val="1"/>
          <w:sz w:val="12"/>
          <w:szCs w:val="12"/>
        </w:rPr>
        <w:t>.5</w:t>
      </w:r>
      <w:r>
        <w:rPr>
          <w:rFonts w:ascii="Arial" w:cs="Arial" w:eastAsia="Arial" w:hAnsi="Arial"/>
          <w:color w:val="565454"/>
          <w:spacing w:val="-16"/>
          <w:w w:val="116"/>
          <w:position w:val="1"/>
          <w:sz w:val="12"/>
          <w:szCs w:val="12"/>
        </w:rPr>
        <w:t>3</w:t>
      </w:r>
      <w:r>
        <w:rPr>
          <w:rFonts w:ascii="Arial" w:cs="Arial" w:eastAsia="Arial" w:hAnsi="Arial"/>
          <w:color w:val="565454"/>
          <w:spacing w:val="-6"/>
          <w:w w:val="117"/>
          <w:position w:val="1"/>
          <w:sz w:val="12"/>
          <w:szCs w:val="12"/>
        </w:rPr>
        <w:t>9</w:t>
      </w:r>
      <w:r>
        <w:rPr>
          <w:rFonts w:ascii="Arial" w:cs="Arial" w:eastAsia="Arial" w:hAnsi="Arial"/>
          <w:color w:val="838385"/>
          <w:spacing w:val="-6"/>
          <w:w w:val="183"/>
          <w:position w:val="1"/>
          <w:sz w:val="12"/>
          <w:szCs w:val="12"/>
        </w:rPr>
        <w:t>-</w:t>
      </w:r>
      <w:r>
        <w:rPr>
          <w:rFonts w:ascii="Arial" w:cs="Arial" w:eastAsia="Arial" w:hAnsi="Arial"/>
          <w:color w:val="565454"/>
          <w:spacing w:val="0"/>
          <w:w w:val="101"/>
          <w:position w:val="1"/>
          <w:sz w:val="12"/>
          <w:szCs w:val="12"/>
        </w:rPr>
        <w:t>S</w:t>
      </w:r>
      <w:r>
        <w:rPr>
          <w:rFonts w:ascii="Arial" w:cs="Arial" w:eastAsia="Arial" w:hAnsi="Arial"/>
          <w:color w:val="565454"/>
          <w:spacing w:val="-14"/>
          <w:w w:val="101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5"/>
          <w:w w:val="94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0"/>
          <w:w w:val="88"/>
          <w:position w:val="1"/>
          <w:sz w:val="12"/>
          <w:szCs w:val="12"/>
        </w:rPr>
        <w:t>ll</w:t>
      </w:r>
      <w:r>
        <w:rPr>
          <w:rFonts w:ascii="Arial" w:cs="Arial" w:eastAsia="Arial" w:hAnsi="Arial"/>
          <w:color w:val="565454"/>
          <w:spacing w:val="-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0"/>
          <w:w w:val="92"/>
          <w:position w:val="1"/>
          <w:sz w:val="12"/>
          <w:szCs w:val="12"/>
        </w:rPr>
        <w:t>V</w:t>
      </w:r>
      <w:r>
        <w:rPr>
          <w:rFonts w:ascii="Arial" w:cs="Arial" w:eastAsia="Arial" w:hAnsi="Arial"/>
          <w:color w:val="565454"/>
          <w:spacing w:val="-5"/>
          <w:w w:val="92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2"/>
          <w:w w:val="92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ue</w:t>
      </w:r>
      <w:r>
        <w:rPr>
          <w:rFonts w:ascii="Arial" w:cs="Arial" w:eastAsia="Arial" w:hAnsi="Arial"/>
          <w:color w:val="565454"/>
          <w:spacing w:val="2"/>
          <w:w w:val="92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Proc</w:t>
      </w:r>
      <w:r>
        <w:rPr>
          <w:rFonts w:ascii="Arial" w:cs="Arial" w:eastAsia="Arial" w:hAnsi="Arial"/>
          <w:color w:val="565454"/>
          <w:spacing w:val="-19"/>
          <w:w w:val="92"/>
          <w:position w:val="1"/>
          <w:sz w:val="12"/>
          <w:szCs w:val="12"/>
        </w:rPr>
        <w:t>u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rem</w:t>
      </w:r>
      <w:r>
        <w:rPr>
          <w:rFonts w:ascii="Arial" w:cs="Arial" w:eastAsia="Arial" w:hAnsi="Arial"/>
          <w:color w:val="565454"/>
          <w:spacing w:val="-18"/>
          <w:w w:val="92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565454"/>
          <w:spacing w:val="-4"/>
          <w:w w:val="92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t</w:t>
      </w:r>
      <w:r>
        <w:rPr>
          <w:rFonts w:ascii="Arial" w:cs="Arial" w:eastAsia="Arial" w:hAnsi="Arial"/>
          <w:color w:val="565454"/>
          <w:spacing w:val="0"/>
          <w:w w:val="92"/>
          <w:position w:val="1"/>
          <w:sz w:val="12"/>
          <w:szCs w:val="12"/>
        </w:rPr>
        <w:t>           </w:t>
      </w:r>
      <w:r>
        <w:rPr>
          <w:rFonts w:ascii="Arial" w:cs="Arial" w:eastAsia="Arial" w:hAnsi="Arial"/>
          <w:color w:val="565454"/>
          <w:spacing w:val="22"/>
          <w:w w:val="92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Ap</w:t>
      </w:r>
      <w:r>
        <w:rPr>
          <w:rFonts w:ascii="Times New Roman" w:cs="Times New Roman" w:eastAsia="Times New Roman" w:hAnsi="Times New Roman"/>
          <w:color w:val="565454"/>
          <w:spacing w:val="-4"/>
          <w:w w:val="100"/>
          <w:position w:val="0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565454"/>
          <w:spacing w:val="0"/>
          <w:w w:val="100"/>
          <w:position w:val="0"/>
          <w:sz w:val="10"/>
          <w:szCs w:val="10"/>
        </w:rPr>
        <w:t>                         </w:t>
      </w:r>
      <w:r>
        <w:rPr>
          <w:rFonts w:ascii="Times New Roman" w:cs="Times New Roman" w:eastAsia="Times New Roman" w:hAnsi="Times New Roman"/>
          <w:color w:val="565454"/>
          <w:spacing w:val="12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00"/>
          <w:position w:val="0"/>
          <w:sz w:val="12"/>
          <w:szCs w:val="12"/>
        </w:rPr>
        <w:t>N</w:t>
      </w:r>
      <w:r>
        <w:rPr>
          <w:rFonts w:ascii="Arial" w:cs="Arial" w:eastAsia="Arial" w:hAnsi="Arial"/>
          <w:color w:val="565454"/>
          <w:spacing w:val="-8"/>
          <w:w w:val="100"/>
          <w:position w:val="0"/>
          <w:sz w:val="12"/>
          <w:szCs w:val="12"/>
        </w:rPr>
        <w:t>I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100"/>
          <w:position w:val="0"/>
          <w:sz w:val="12"/>
          <w:szCs w:val="12"/>
        </w:rPr>
        <w:t>                 </w:t>
      </w:r>
      <w:r>
        <w:rPr>
          <w:rFonts w:ascii="Arial" w:cs="Arial" w:eastAsia="Arial" w:hAnsi="Arial"/>
          <w:color w:val="363436"/>
          <w:spacing w:val="2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5"/>
          <w:w w:val="87"/>
          <w:position w:val="0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-4"/>
          <w:w w:val="87"/>
          <w:position w:val="0"/>
          <w:sz w:val="12"/>
          <w:szCs w:val="12"/>
        </w:rPr>
        <w:t>a</w:t>
      </w:r>
      <w:r>
        <w:rPr>
          <w:rFonts w:ascii="Arial" w:cs="Arial" w:eastAsia="Arial" w:hAnsi="Arial"/>
          <w:color w:val="363436"/>
          <w:spacing w:val="0"/>
          <w:w w:val="87"/>
          <w:position w:val="0"/>
          <w:sz w:val="12"/>
          <w:szCs w:val="12"/>
        </w:rPr>
        <w:t>y</w:t>
      </w:r>
      <w:r>
        <w:rPr>
          <w:rFonts w:ascii="Arial" w:cs="Arial" w:eastAsia="Arial" w:hAnsi="Arial"/>
          <w:color w:val="363436"/>
          <w:spacing w:val="0"/>
          <w:w w:val="87"/>
          <w:position w:val="0"/>
          <w:sz w:val="12"/>
          <w:szCs w:val="12"/>
        </w:rPr>
        <w:t>                  </w:t>
      </w:r>
      <w:r>
        <w:rPr>
          <w:rFonts w:ascii="Arial" w:cs="Arial" w:eastAsia="Arial" w:hAnsi="Arial"/>
          <w:color w:val="363436"/>
          <w:spacing w:val="26"/>
          <w:w w:val="87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65454"/>
          <w:spacing w:val="4"/>
          <w:w w:val="87"/>
          <w:position w:val="1"/>
          <w:sz w:val="10"/>
          <w:szCs w:val="10"/>
        </w:rPr>
        <w:t>M</w:t>
      </w:r>
      <w:r>
        <w:rPr>
          <w:rFonts w:ascii="Arial" w:cs="Arial" w:eastAsia="Arial" w:hAnsi="Arial"/>
          <w:b/>
          <w:color w:val="565454"/>
          <w:spacing w:val="4"/>
          <w:w w:val="87"/>
          <w:position w:val="1"/>
          <w:sz w:val="10"/>
          <w:szCs w:val="10"/>
        </w:rPr>
        <w:t>a</w:t>
      </w:r>
      <w:r>
        <w:rPr>
          <w:rFonts w:ascii="Arial" w:cs="Arial" w:eastAsia="Arial" w:hAnsi="Arial"/>
          <w:b/>
          <w:color w:val="565454"/>
          <w:spacing w:val="0"/>
          <w:w w:val="87"/>
          <w:position w:val="1"/>
          <w:sz w:val="10"/>
          <w:szCs w:val="10"/>
        </w:rPr>
        <w:t>y</w:t>
      </w:r>
      <w:r>
        <w:rPr>
          <w:rFonts w:ascii="Arial" w:cs="Arial" w:eastAsia="Arial" w:hAnsi="Arial"/>
          <w:b/>
          <w:color w:val="565454"/>
          <w:spacing w:val="0"/>
          <w:w w:val="87"/>
          <w:position w:val="1"/>
          <w:sz w:val="10"/>
          <w:szCs w:val="10"/>
        </w:rPr>
        <w:t>                       </w:t>
      </w:r>
      <w:r>
        <w:rPr>
          <w:rFonts w:ascii="Arial" w:cs="Arial" w:eastAsia="Arial" w:hAnsi="Arial"/>
          <w:b/>
          <w:color w:val="565454"/>
          <w:spacing w:val="7"/>
          <w:w w:val="87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565454"/>
          <w:spacing w:val="0"/>
          <w:w w:val="138"/>
          <w:position w:val="0"/>
          <w:sz w:val="12"/>
          <w:szCs w:val="12"/>
        </w:rPr>
        <w:t>Go</w:t>
      </w:r>
      <w:r>
        <w:rPr>
          <w:rFonts w:ascii="Arial" w:cs="Arial" w:eastAsia="Arial" w:hAnsi="Arial"/>
          <w:color w:val="565454"/>
          <w:spacing w:val="0"/>
          <w:w w:val="138"/>
          <w:position w:val="0"/>
          <w:sz w:val="12"/>
          <w:szCs w:val="12"/>
        </w:rPr>
        <w:t>                       </w:t>
      </w:r>
      <w:r>
        <w:rPr>
          <w:rFonts w:ascii="Arial" w:cs="Arial" w:eastAsia="Arial" w:hAnsi="Arial"/>
          <w:color w:val="565454"/>
          <w:spacing w:val="17"/>
          <w:w w:val="138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2"/>
          <w:position w:val="0"/>
          <w:sz w:val="12"/>
          <w:szCs w:val="12"/>
        </w:rPr>
        <w:t>95</w:t>
      </w:r>
      <w:r>
        <w:rPr>
          <w:rFonts w:ascii="Times New Roman" w:cs="Times New Roman" w:eastAsia="Times New Roman" w:hAnsi="Times New Roman"/>
          <w:b/>
          <w:color w:val="565454"/>
          <w:spacing w:val="4"/>
          <w:w w:val="92"/>
          <w:position w:val="0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b/>
          <w:color w:val="838385"/>
          <w:spacing w:val="1"/>
          <w:w w:val="92"/>
          <w:position w:val="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2"/>
          <w:position w:val="0"/>
          <w:sz w:val="12"/>
          <w:szCs w:val="12"/>
        </w:rPr>
        <w:t>00</w:t>
      </w:r>
      <w:r>
        <w:rPr>
          <w:rFonts w:ascii="Times New Roman" w:cs="Times New Roman" w:eastAsia="Times New Roman" w:hAnsi="Times New Roman"/>
          <w:b/>
          <w:color w:val="565454"/>
          <w:spacing w:val="4"/>
          <w:w w:val="92"/>
          <w:position w:val="0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b/>
          <w:color w:val="979597"/>
          <w:spacing w:val="1"/>
          <w:w w:val="92"/>
          <w:position w:val="0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2"/>
          <w:position w:val="0"/>
          <w:sz w:val="12"/>
          <w:szCs w:val="12"/>
        </w:rPr>
        <w:t>00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2"/>
          <w:position w:val="0"/>
          <w:sz w:val="12"/>
          <w:szCs w:val="12"/>
        </w:rPr>
        <w:t>                                               </w:t>
      </w:r>
      <w:r>
        <w:rPr>
          <w:rFonts w:ascii="Times New Roman" w:cs="Times New Roman" w:eastAsia="Times New Roman" w:hAnsi="Times New Roman"/>
          <w:b/>
          <w:color w:val="565454"/>
          <w:spacing w:val="14"/>
          <w:w w:val="92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4"/>
          <w:position w:val="0"/>
          <w:sz w:val="12"/>
          <w:szCs w:val="12"/>
        </w:rPr>
        <w:t>95</w:t>
      </w:r>
      <w:r>
        <w:rPr>
          <w:rFonts w:ascii="Times New Roman" w:cs="Times New Roman" w:eastAsia="Times New Roman" w:hAnsi="Times New Roman"/>
          <w:b/>
          <w:color w:val="565454"/>
          <w:spacing w:val="4"/>
          <w:w w:val="94"/>
          <w:position w:val="0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b/>
          <w:color w:val="979597"/>
          <w:spacing w:val="1"/>
          <w:w w:val="62"/>
          <w:position w:val="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7"/>
          <w:position w:val="0"/>
          <w:sz w:val="12"/>
          <w:szCs w:val="12"/>
        </w:rPr>
        <w:t>00</w:t>
      </w:r>
      <w:r>
        <w:rPr>
          <w:rFonts w:ascii="Times New Roman" w:cs="Times New Roman" w:eastAsia="Times New Roman" w:hAnsi="Times New Roman"/>
          <w:b/>
          <w:color w:val="565454"/>
          <w:spacing w:val="3"/>
          <w:w w:val="97"/>
          <w:position w:val="0"/>
          <w:sz w:val="12"/>
          <w:szCs w:val="12"/>
        </w:rPr>
        <w:t>0</w:t>
      </w:r>
      <w:r>
        <w:rPr>
          <w:rFonts w:ascii="Times New Roman" w:cs="Times New Roman" w:eastAsia="Times New Roman" w:hAnsi="Times New Roman"/>
          <w:b/>
          <w:color w:val="AFAEAF"/>
          <w:spacing w:val="1"/>
          <w:w w:val="62"/>
          <w:position w:val="0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98"/>
          <w:position w:val="0"/>
          <w:sz w:val="12"/>
          <w:szCs w:val="12"/>
        </w:rPr>
        <w:t>00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0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b/>
          <w:color w:val="565454"/>
          <w:spacing w:val="-1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0"/>
          <w:w w:val="96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565454"/>
          <w:spacing w:val="-11"/>
          <w:w w:val="96"/>
          <w:position w:val="1"/>
          <w:sz w:val="12"/>
          <w:szCs w:val="12"/>
        </w:rPr>
        <w:t>d</w:t>
      </w:r>
      <w:r>
        <w:rPr>
          <w:rFonts w:ascii="Arial" w:cs="Arial" w:eastAsia="Arial" w:hAnsi="Arial"/>
          <w:color w:val="565454"/>
          <w:spacing w:val="-8"/>
          <w:w w:val="99"/>
          <w:position w:val="1"/>
          <w:sz w:val="12"/>
          <w:szCs w:val="12"/>
        </w:rPr>
        <w:t>m</w:t>
      </w:r>
      <w:r>
        <w:rPr>
          <w:rFonts w:ascii="Arial" w:cs="Arial" w:eastAsia="Arial" w:hAnsi="Arial"/>
          <w:color w:val="565454"/>
          <w:spacing w:val="0"/>
          <w:w w:val="62"/>
          <w:position w:val="1"/>
          <w:sz w:val="12"/>
          <w:szCs w:val="12"/>
        </w:rPr>
        <w:t>un</w:t>
      </w:r>
      <w:r>
        <w:rPr>
          <w:rFonts w:ascii="Arial" w:cs="Arial" w:eastAsia="Arial" w:hAnsi="Arial"/>
          <w:color w:val="565454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565454"/>
          <w:spacing w:val="-10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65454"/>
          <w:spacing w:val="0"/>
          <w:w w:val="100"/>
          <w:position w:val="1"/>
          <w:sz w:val="12"/>
          <w:szCs w:val="12"/>
        </w:rPr>
        <w:t>Bldg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4" w:line="200" w:lineRule="exact"/>
        <w:ind w:left="102"/>
        <w:sectPr>
          <w:pgSz w:h="11900" w:orient="landscape" w:w="16820"/>
          <w:pgMar w:bottom="280" w:left="220" w:right="360" w:top="1100"/>
        </w:sectPr>
      </w:pPr>
      <w:r>
        <w:rPr>
          <w:rFonts w:ascii="Times New Roman" w:cs="Times New Roman" w:eastAsia="Times New Roman" w:hAnsi="Times New Roman"/>
          <w:color w:val="212121"/>
          <w:spacing w:val="0"/>
          <w:w w:val="60"/>
          <w:position w:val="-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60"/>
          <w:position w:val="-3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212121"/>
          <w:spacing w:val="2"/>
          <w:w w:val="60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5"/>
          <w:w w:val="95"/>
          <w:position w:val="-1"/>
          <w:sz w:val="10"/>
          <w:szCs w:val="10"/>
        </w:rPr>
        <w:t>3</w:t>
      </w:r>
      <w:r>
        <w:rPr>
          <w:rFonts w:ascii="Arial" w:cs="Arial" w:eastAsia="Arial" w:hAnsi="Arial"/>
          <w:color w:val="4B4949"/>
          <w:spacing w:val="4"/>
          <w:w w:val="71"/>
          <w:position w:val="-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6"/>
          <w:w w:val="119"/>
          <w:position w:val="-1"/>
          <w:sz w:val="10"/>
          <w:szCs w:val="10"/>
        </w:rPr>
        <w:t>0</w:t>
      </w:r>
      <w:r>
        <w:rPr>
          <w:rFonts w:ascii="Arial" w:cs="Arial" w:eastAsia="Arial" w:hAnsi="Arial"/>
          <w:color w:val="363636"/>
          <w:spacing w:val="4"/>
          <w:w w:val="71"/>
          <w:position w:val="-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103"/>
          <w:position w:val="-1"/>
          <w:sz w:val="10"/>
          <w:szCs w:val="10"/>
        </w:rPr>
        <w:t>00</w:t>
      </w:r>
      <w:r>
        <w:rPr>
          <w:rFonts w:ascii="Arial" w:cs="Arial" w:eastAsia="Arial" w:hAnsi="Arial"/>
          <w:color w:val="4B4949"/>
          <w:spacing w:val="-17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71"/>
          <w:position w:val="-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97"/>
          <w:position w:val="-1"/>
          <w:sz w:val="10"/>
          <w:szCs w:val="10"/>
        </w:rPr>
        <w:t>0000</w:t>
      </w:r>
      <w:r>
        <w:rPr>
          <w:rFonts w:ascii="Arial" w:cs="Arial" w:eastAsia="Arial" w:hAnsi="Arial"/>
          <w:color w:val="4B4949"/>
          <w:spacing w:val="-8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71"/>
          <w:position w:val="-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98"/>
          <w:position w:val="-1"/>
          <w:sz w:val="10"/>
          <w:szCs w:val="10"/>
        </w:rPr>
        <w:t>000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    </w:t>
      </w:r>
      <w:r>
        <w:rPr>
          <w:rFonts w:ascii="Arial" w:cs="Arial" w:eastAsia="Arial" w:hAnsi="Arial"/>
          <w:color w:val="4B4949"/>
          <w:spacing w:val="-4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-4"/>
          <w:w w:val="91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4B4949"/>
          <w:spacing w:val="-4"/>
          <w:w w:val="91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4B4949"/>
          <w:spacing w:val="0"/>
          <w:w w:val="91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4B4949"/>
          <w:spacing w:val="-5"/>
          <w:w w:val="91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ACACAC"/>
          <w:spacing w:val="-10"/>
          <w:w w:val="91"/>
          <w:position w:val="-1"/>
          <w:sz w:val="12"/>
          <w:szCs w:val="12"/>
        </w:rPr>
        <w:t>i</w:t>
      </w:r>
      <w:r>
        <w:rPr>
          <w:rFonts w:ascii="Arial" w:cs="Arial" w:eastAsia="Arial" w:hAnsi="Arial"/>
          <w:color w:val="4B4949"/>
          <w:spacing w:val="0"/>
          <w:w w:val="91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4B4949"/>
          <w:spacing w:val="-6"/>
          <w:w w:val="91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4B4949"/>
          <w:spacing w:val="-2"/>
          <w:w w:val="91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4B4949"/>
          <w:spacing w:val="0"/>
          <w:w w:val="91"/>
          <w:position w:val="-1"/>
          <w:sz w:val="12"/>
          <w:szCs w:val="12"/>
        </w:rPr>
        <w:t>es</w:t>
      </w:r>
      <w:r>
        <w:rPr>
          <w:rFonts w:ascii="Arial" w:cs="Arial" w:eastAsia="Arial" w:hAnsi="Arial"/>
          <w:color w:val="4B4949"/>
          <w:spacing w:val="-2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4B4949"/>
          <w:spacing w:val="-3"/>
          <w:w w:val="91"/>
          <w:position w:val="-1"/>
          <w:sz w:val="12"/>
          <w:szCs w:val="12"/>
        </w:rPr>
        <w:t>a</w:t>
      </w:r>
      <w:r>
        <w:rPr>
          <w:rFonts w:ascii="Arial" w:cs="Arial" w:eastAsia="Arial" w:hAnsi="Arial"/>
          <w:color w:val="363636"/>
          <w:spacing w:val="-3"/>
          <w:w w:val="91"/>
          <w:position w:val="-1"/>
          <w:sz w:val="12"/>
          <w:szCs w:val="12"/>
        </w:rPr>
        <w:t>n</w:t>
      </w:r>
      <w:r>
        <w:rPr>
          <w:rFonts w:ascii="Arial" w:cs="Arial" w:eastAsia="Arial" w:hAnsi="Arial"/>
          <w:color w:val="4B4949"/>
          <w:spacing w:val="0"/>
          <w:w w:val="91"/>
          <w:position w:val="-1"/>
          <w:sz w:val="12"/>
          <w:szCs w:val="12"/>
        </w:rPr>
        <w:t>d</w:t>
      </w:r>
      <w:r>
        <w:rPr>
          <w:rFonts w:ascii="Arial" w:cs="Arial" w:eastAsia="Arial" w:hAnsi="Arial"/>
          <w:color w:val="4B4949"/>
          <w:spacing w:val="-5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4B4949"/>
          <w:spacing w:val="-4"/>
          <w:w w:val="91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4B4949"/>
          <w:spacing w:val="0"/>
          <w:w w:val="91"/>
          <w:position w:val="-1"/>
          <w:sz w:val="12"/>
          <w:szCs w:val="12"/>
        </w:rPr>
        <w:t>b</w:t>
      </w:r>
      <w:r>
        <w:rPr>
          <w:rFonts w:ascii="Arial" w:cs="Arial" w:eastAsia="Arial" w:hAnsi="Arial"/>
          <w:color w:val="4B4949"/>
          <w:spacing w:val="-6"/>
          <w:w w:val="91"/>
          <w:position w:val="-1"/>
          <w:sz w:val="12"/>
          <w:szCs w:val="12"/>
        </w:rPr>
        <w:t>t</w:t>
      </w:r>
      <w:r>
        <w:rPr>
          <w:rFonts w:ascii="Arial" w:cs="Arial" w:eastAsia="Arial" w:hAnsi="Arial"/>
          <w:color w:val="4B4949"/>
          <w:spacing w:val="-4"/>
          <w:w w:val="91"/>
          <w:position w:val="-1"/>
          <w:sz w:val="12"/>
          <w:szCs w:val="12"/>
        </w:rPr>
        <w:t>u</w:t>
      </w:r>
      <w:r>
        <w:rPr>
          <w:rFonts w:ascii="Arial" w:cs="Arial" w:eastAsia="Arial" w:hAnsi="Arial"/>
          <w:color w:val="4B4949"/>
          <w:spacing w:val="-2"/>
          <w:w w:val="91"/>
          <w:position w:val="-1"/>
          <w:sz w:val="12"/>
          <w:szCs w:val="12"/>
        </w:rPr>
        <w:t>r</w:t>
      </w:r>
      <w:r>
        <w:rPr>
          <w:rFonts w:ascii="Arial" w:cs="Arial" w:eastAsia="Arial" w:hAnsi="Arial"/>
          <w:color w:val="4B4949"/>
          <w:spacing w:val="0"/>
          <w:w w:val="91"/>
          <w:position w:val="-1"/>
          <w:sz w:val="12"/>
          <w:szCs w:val="12"/>
        </w:rPr>
        <w:t>es</w:t>
      </w:r>
      <w:r>
        <w:rPr>
          <w:rFonts w:ascii="Arial" w:cs="Arial" w:eastAsia="Arial" w:hAnsi="Arial"/>
          <w:color w:val="4B4949"/>
          <w:spacing w:val="4"/>
          <w:w w:val="91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212121"/>
          <w:spacing w:val="-7"/>
          <w:w w:val="100"/>
          <w:position w:val="-1"/>
          <w:sz w:val="12"/>
          <w:szCs w:val="12"/>
        </w:rPr>
        <w:t>f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2"/>
          <w:szCs w:val="12"/>
        </w:rPr>
        <w:t>or</w:t>
      </w:r>
      <w:r>
        <w:rPr>
          <w:rFonts w:ascii="Arial" w:cs="Arial" w:eastAsia="Arial" w:hAnsi="Arial"/>
          <w:color w:val="4B4949"/>
          <w:spacing w:val="-13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-1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4B4949"/>
          <w:spacing w:val="5"/>
          <w:w w:val="100"/>
          <w:position w:val="-1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-1"/>
          <w:sz w:val="10"/>
          <w:szCs w:val="10"/>
        </w:rPr>
        <w:t>bor</w:t>
      </w:r>
      <w:r>
        <w:rPr>
          <w:rFonts w:ascii="Times New Roman" w:cs="Times New Roman" w:eastAsia="Times New Roman" w:hAnsi="Times New Roman"/>
          <w:color w:val="4B4949"/>
          <w:spacing w:val="8"/>
          <w:w w:val="100"/>
          <w:position w:val="-1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-1"/>
          <w:sz w:val="10"/>
          <w:szCs w:val="10"/>
        </w:rPr>
        <w:t>tory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-1"/>
          <w:sz w:val="10"/>
          <w:szCs w:val="10"/>
        </w:rPr>
        <w:t>                                    </w:t>
      </w:r>
      <w:r>
        <w:rPr>
          <w:rFonts w:ascii="Times New Roman" w:cs="Times New Roman" w:eastAsia="Times New Roman" w:hAnsi="Times New Roman"/>
          <w:color w:val="4B4949"/>
          <w:spacing w:val="6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6"/>
          <w:w w:val="92"/>
          <w:position w:val="-1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2"/>
          <w:w w:val="92"/>
          <w:position w:val="-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92"/>
          <w:position w:val="-1"/>
          <w:sz w:val="10"/>
          <w:szCs w:val="10"/>
        </w:rPr>
        <w:t>D</w:t>
      </w:r>
      <w:r>
        <w:rPr>
          <w:rFonts w:ascii="Arial" w:cs="Arial" w:eastAsia="Arial" w:hAnsi="Arial"/>
          <w:color w:val="4B4949"/>
          <w:spacing w:val="0"/>
          <w:w w:val="92"/>
          <w:position w:val="-1"/>
          <w:sz w:val="10"/>
          <w:szCs w:val="10"/>
        </w:rPr>
        <w:t>                     </w:t>
      </w:r>
      <w:r>
        <w:rPr>
          <w:rFonts w:ascii="Arial" w:cs="Arial" w:eastAsia="Arial" w:hAnsi="Arial"/>
          <w:color w:val="4B4949"/>
          <w:spacing w:val="23"/>
          <w:w w:val="92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0"/>
          <w:w w:val="39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363636"/>
          <w:spacing w:val="0"/>
          <w:w w:val="39"/>
          <w:position w:val="-1"/>
          <w:sz w:val="14"/>
          <w:szCs w:val="14"/>
        </w:rPr>
        <w:t>                       </w:t>
      </w:r>
      <w:r>
        <w:rPr>
          <w:rFonts w:ascii="Arial" w:cs="Arial" w:eastAsia="Arial" w:hAnsi="Arial"/>
          <w:color w:val="363636"/>
          <w:spacing w:val="11"/>
          <w:w w:val="39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NO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           </w:t>
      </w:r>
      <w:r>
        <w:rPr>
          <w:rFonts w:ascii="Arial" w:cs="Arial" w:eastAsia="Arial" w:hAnsi="Arial"/>
          <w:color w:val="4B4949"/>
          <w:spacing w:val="12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2"/>
          <w:w w:val="96"/>
          <w:position w:val="0"/>
          <w:sz w:val="10"/>
          <w:szCs w:val="10"/>
        </w:rPr>
        <w:t>[</w:t>
      </w:r>
      <w:r>
        <w:rPr>
          <w:rFonts w:ascii="Arial" w:cs="Arial" w:eastAsia="Arial" w:hAnsi="Arial"/>
          <w:color w:val="4B4949"/>
          <w:spacing w:val="7"/>
          <w:w w:val="104"/>
          <w:position w:val="0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5"/>
          <w:w w:val="93"/>
          <w:position w:val="0"/>
          <w:sz w:val="10"/>
          <w:szCs w:val="10"/>
        </w:rPr>
        <w:t>P</w:t>
      </w:r>
      <w:r>
        <w:rPr>
          <w:rFonts w:ascii="Arial" w:cs="Arial" w:eastAsia="Arial" w:hAnsi="Arial"/>
          <w:color w:val="6E6D6D"/>
          <w:spacing w:val="3"/>
          <w:w w:val="106"/>
          <w:position w:val="0"/>
          <w:sz w:val="10"/>
          <w:szCs w:val="10"/>
        </w:rPr>
        <w:t>-</w:t>
      </w:r>
      <w:r>
        <w:rPr>
          <w:rFonts w:ascii="Arial" w:cs="Arial" w:eastAsia="Arial" w:hAnsi="Arial"/>
          <w:color w:val="4B4949"/>
          <w:spacing w:val="0"/>
          <w:w w:val="91"/>
          <w:position w:val="0"/>
          <w:sz w:val="10"/>
          <w:szCs w:val="10"/>
        </w:rPr>
        <w:t>53</w:t>
      </w:r>
      <w:r>
        <w:rPr>
          <w:rFonts w:ascii="Arial" w:cs="Arial" w:eastAsia="Arial" w:hAnsi="Arial"/>
          <w:color w:val="4B4949"/>
          <w:spacing w:val="-1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ACACAC"/>
          <w:spacing w:val="2"/>
          <w:w w:val="80"/>
          <w:position w:val="0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6"/>
          <w:w w:val="127"/>
          <w:position w:val="0"/>
          <w:sz w:val="10"/>
          <w:szCs w:val="10"/>
        </w:rPr>
        <w:t>9</w:t>
      </w:r>
      <w:r>
        <w:rPr>
          <w:rFonts w:ascii="Arial" w:cs="Arial" w:eastAsia="Arial" w:hAnsi="Arial"/>
          <w:color w:val="6E6D6D"/>
          <w:spacing w:val="0"/>
          <w:w w:val="133"/>
          <w:position w:val="0"/>
          <w:sz w:val="10"/>
          <w:szCs w:val="10"/>
        </w:rPr>
        <w:t>-</w:t>
      </w:r>
      <w:r>
        <w:rPr>
          <w:rFonts w:ascii="Arial" w:cs="Arial" w:eastAsia="Arial" w:hAnsi="Arial"/>
          <w:color w:val="6E6D6D"/>
          <w:spacing w:val="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7"/>
          <w:position w:val="0"/>
          <w:sz w:val="10"/>
          <w:szCs w:val="10"/>
        </w:rPr>
        <w:t>Sm</w:t>
      </w:r>
      <w:r>
        <w:rPr>
          <w:rFonts w:ascii="Arial" w:cs="Arial" w:eastAsia="Arial" w:hAnsi="Arial"/>
          <w:color w:val="4B4949"/>
          <w:spacing w:val="-1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3"/>
          <w:position w:val="0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2"/>
          <w:w w:val="93"/>
          <w:position w:val="0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0"/>
          <w:w w:val="93"/>
          <w:position w:val="0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9"/>
          <w:w w:val="93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3"/>
          <w:position w:val="0"/>
          <w:sz w:val="10"/>
          <w:szCs w:val="10"/>
        </w:rPr>
        <w:t>V</w:t>
      </w:r>
      <w:r>
        <w:rPr>
          <w:rFonts w:ascii="Arial" w:cs="Arial" w:eastAsia="Arial" w:hAnsi="Arial"/>
          <w:color w:val="4B4949"/>
          <w:spacing w:val="5"/>
          <w:w w:val="93"/>
          <w:position w:val="0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1"/>
          <w:w w:val="93"/>
          <w:position w:val="0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5"/>
          <w:w w:val="93"/>
          <w:position w:val="0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0"/>
          <w:w w:val="93"/>
          <w:position w:val="0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14"/>
          <w:w w:val="93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3"/>
          <w:position w:val="0"/>
          <w:sz w:val="10"/>
          <w:szCs w:val="10"/>
        </w:rPr>
        <w:t>P</w:t>
      </w:r>
      <w:r>
        <w:rPr>
          <w:rFonts w:ascii="Arial" w:cs="Arial" w:eastAsia="Arial" w:hAnsi="Arial"/>
          <w:color w:val="4B4949"/>
          <w:spacing w:val="0"/>
          <w:w w:val="92"/>
          <w:position w:val="0"/>
          <w:sz w:val="10"/>
          <w:szCs w:val="10"/>
        </w:rPr>
        <w:t>roc</w:t>
      </w:r>
      <w:r>
        <w:rPr>
          <w:rFonts w:ascii="Arial" w:cs="Arial" w:eastAsia="Arial" w:hAnsi="Arial"/>
          <w:color w:val="4B4949"/>
          <w:spacing w:val="-16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5"/>
          <w:position w:val="0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3"/>
          <w:w w:val="106"/>
          <w:position w:val="0"/>
          <w:sz w:val="10"/>
          <w:szCs w:val="10"/>
        </w:rPr>
        <w:t>r</w:t>
      </w:r>
      <w:r>
        <w:rPr>
          <w:rFonts w:ascii="Arial" w:cs="Arial" w:eastAsia="Arial" w:hAnsi="Arial"/>
          <w:color w:val="4B4949"/>
          <w:spacing w:val="4"/>
          <w:w w:val="87"/>
          <w:position w:val="0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6"/>
          <w:w w:val="96"/>
          <w:position w:val="0"/>
          <w:sz w:val="10"/>
          <w:szCs w:val="10"/>
        </w:rPr>
        <w:t>m</w:t>
      </w:r>
      <w:r>
        <w:rPr>
          <w:rFonts w:ascii="Arial" w:cs="Arial" w:eastAsia="Arial" w:hAnsi="Arial"/>
          <w:color w:val="4B4949"/>
          <w:spacing w:val="0"/>
          <w:w w:val="91"/>
          <w:position w:val="0"/>
          <w:sz w:val="10"/>
          <w:szCs w:val="10"/>
        </w:rPr>
        <w:t>en</w:t>
      </w:r>
      <w:r>
        <w:rPr>
          <w:rFonts w:ascii="Arial" w:cs="Arial" w:eastAsia="Arial" w:hAnsi="Arial"/>
          <w:color w:val="4B4949"/>
          <w:spacing w:val="-18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0"/>
          <w:w w:val="100"/>
          <w:position w:val="0"/>
          <w:sz w:val="10"/>
          <w:szCs w:val="10"/>
        </w:rPr>
        <w:t>t</w:t>
      </w:r>
      <w:r>
        <w:rPr>
          <w:rFonts w:ascii="Arial" w:cs="Arial" w:eastAsia="Arial" w:hAnsi="Arial"/>
          <w:color w:val="363636"/>
          <w:spacing w:val="0"/>
          <w:w w:val="100"/>
          <w:position w:val="0"/>
          <w:sz w:val="10"/>
          <w:szCs w:val="10"/>
        </w:rPr>
        <w:t>            </w:t>
      </w:r>
      <w:r>
        <w:rPr>
          <w:rFonts w:ascii="Arial" w:cs="Arial" w:eastAsia="Arial" w:hAnsi="Arial"/>
          <w:color w:val="363636"/>
          <w:spacing w:val="1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2"/>
          <w:w w:val="96"/>
          <w:position w:val="0"/>
          <w:sz w:val="10"/>
          <w:szCs w:val="10"/>
        </w:rPr>
        <w:t>[</w:t>
      </w:r>
      <w:r>
        <w:rPr>
          <w:rFonts w:ascii="Arial" w:cs="Arial" w:eastAsia="Arial" w:hAnsi="Arial"/>
          <w:color w:val="363636"/>
          <w:spacing w:val="0"/>
          <w:w w:val="54"/>
          <w:position w:val="0"/>
          <w:sz w:val="10"/>
          <w:szCs w:val="10"/>
        </w:rPr>
        <w:t>M</w:t>
      </w:r>
      <w:r>
        <w:rPr>
          <w:rFonts w:ascii="Arial" w:cs="Arial" w:eastAsia="Arial" w:hAnsi="Arial"/>
          <w:color w:val="363636"/>
          <w:spacing w:val="7"/>
          <w:w w:val="54"/>
          <w:position w:val="0"/>
          <w:sz w:val="10"/>
          <w:szCs w:val="10"/>
        </w:rPr>
        <w:t>w</w:t>
      </w:r>
      <w:r>
        <w:rPr>
          <w:rFonts w:ascii="Arial" w:cs="Arial" w:eastAsia="Arial" w:hAnsi="Arial"/>
          <w:color w:val="4B4949"/>
          <w:spacing w:val="4"/>
          <w:w w:val="87"/>
          <w:position w:val="0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97"/>
          <w:position w:val="0"/>
          <w:sz w:val="10"/>
          <w:szCs w:val="10"/>
        </w:rPr>
        <w:t>y</w:t>
      </w:r>
      <w:r>
        <w:rPr>
          <w:rFonts w:ascii="Arial" w:cs="Arial" w:eastAsia="Arial" w:hAnsi="Arial"/>
          <w:color w:val="4B4949"/>
          <w:spacing w:val="0"/>
          <w:w w:val="100"/>
          <w:position w:val="0"/>
          <w:sz w:val="10"/>
          <w:szCs w:val="10"/>
        </w:rPr>
        <w:t>                      </w:t>
      </w:r>
      <w:r>
        <w:rPr>
          <w:rFonts w:ascii="Arial" w:cs="Arial" w:eastAsia="Arial" w:hAnsi="Arial"/>
          <w:color w:val="4B4949"/>
          <w:spacing w:val="1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position w:val="-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63636"/>
          <w:spacing w:val="1"/>
          <w:w w:val="73"/>
          <w:position w:val="-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B4949"/>
          <w:spacing w:val="0"/>
          <w:w w:val="73"/>
          <w:position w:val="-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4B4949"/>
          <w:spacing w:val="0"/>
          <w:w w:val="73"/>
          <w:position w:val="-1"/>
          <w:sz w:val="16"/>
          <w:szCs w:val="16"/>
        </w:rPr>
        <w:t>                  </w:t>
      </w:r>
      <w:r>
        <w:rPr>
          <w:rFonts w:ascii="Times New Roman" w:cs="Times New Roman" w:eastAsia="Times New Roman" w:hAnsi="Times New Roman"/>
          <w:color w:val="4B4949"/>
          <w:spacing w:val="19"/>
          <w:w w:val="73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2121"/>
          <w:spacing w:val="0"/>
          <w:w w:val="44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2121"/>
          <w:spacing w:val="-2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4"/>
          <w:w w:val="100"/>
          <w:position w:val="-1"/>
          <w:sz w:val="10"/>
          <w:szCs w:val="10"/>
        </w:rPr>
        <w:t>J</w:t>
      </w:r>
      <w:r>
        <w:rPr>
          <w:rFonts w:ascii="Arial" w:cs="Arial" w:eastAsia="Arial" w:hAnsi="Arial"/>
          <w:color w:val="4B4949"/>
          <w:spacing w:val="4"/>
          <w:w w:val="100"/>
          <w:position w:val="-1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4"/>
          <w:w w:val="100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                </w:t>
      </w:r>
      <w:r>
        <w:rPr>
          <w:rFonts w:ascii="Arial" w:cs="Arial" w:eastAsia="Arial" w:hAnsi="Arial"/>
          <w:color w:val="4B4949"/>
          <w:spacing w:val="24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0"/>
          <w:w w:val="55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2121"/>
          <w:spacing w:val="-2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4"/>
          <w:w w:val="100"/>
          <w:position w:val="-1"/>
          <w:sz w:val="10"/>
          <w:szCs w:val="10"/>
        </w:rPr>
        <w:t>J</w:t>
      </w:r>
      <w:r>
        <w:rPr>
          <w:rFonts w:ascii="Arial" w:cs="Arial" w:eastAsia="Arial" w:hAnsi="Arial"/>
          <w:color w:val="4B4949"/>
          <w:spacing w:val="5"/>
          <w:w w:val="100"/>
          <w:position w:val="-1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ne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0"/>
          <w:szCs w:val="10"/>
        </w:rPr>
        <w:t>                 </w:t>
      </w:r>
      <w:r>
        <w:rPr>
          <w:rFonts w:ascii="Arial" w:cs="Arial" w:eastAsia="Arial" w:hAnsi="Arial"/>
          <w:color w:val="4B4949"/>
          <w:spacing w:val="5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2"/>
          <w:w w:val="100"/>
          <w:position w:val="0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7"/>
          <w:w w:val="100"/>
          <w:position w:val="0"/>
          <w:sz w:val="10"/>
          <w:szCs w:val="10"/>
        </w:rPr>
        <w:t>G</w:t>
      </w:r>
      <w:r>
        <w:rPr>
          <w:rFonts w:ascii="Arial" w:cs="Arial" w:eastAsia="Arial" w:hAnsi="Arial"/>
          <w:color w:val="4B4949"/>
          <w:spacing w:val="5"/>
          <w:w w:val="100"/>
          <w:position w:val="0"/>
          <w:sz w:val="10"/>
          <w:szCs w:val="10"/>
        </w:rPr>
        <w:t>o</w:t>
      </w:r>
      <w:r>
        <w:rPr>
          <w:rFonts w:ascii="Arial" w:cs="Arial" w:eastAsia="Arial" w:hAnsi="Arial"/>
          <w:color w:val="4B4949"/>
          <w:spacing w:val="0"/>
          <w:w w:val="100"/>
          <w:position w:val="0"/>
          <w:sz w:val="10"/>
          <w:szCs w:val="10"/>
        </w:rPr>
        <w:t>P</w:t>
      </w:r>
      <w:r>
        <w:rPr>
          <w:rFonts w:ascii="Arial" w:cs="Arial" w:eastAsia="Arial" w:hAnsi="Arial"/>
          <w:color w:val="4B4949"/>
          <w:spacing w:val="0"/>
          <w:w w:val="100"/>
          <w:position w:val="0"/>
          <w:sz w:val="10"/>
          <w:szCs w:val="10"/>
        </w:rPr>
        <w:t>                          </w:t>
      </w:r>
      <w:r>
        <w:rPr>
          <w:rFonts w:ascii="Arial" w:cs="Arial" w:eastAsia="Arial" w:hAnsi="Arial"/>
          <w:color w:val="4B4949"/>
          <w:spacing w:val="15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0"/>
          <w:w w:val="44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2121"/>
          <w:spacing w:val="0"/>
          <w:w w:val="44"/>
          <w:position w:val="-1"/>
          <w:sz w:val="16"/>
          <w:szCs w:val="16"/>
        </w:rPr>
        <w:t>                 </w:t>
      </w:r>
      <w:r>
        <w:rPr>
          <w:rFonts w:ascii="Arial" w:cs="Arial" w:eastAsia="Arial" w:hAnsi="Arial"/>
          <w:color w:val="212121"/>
          <w:spacing w:val="4"/>
          <w:w w:val="44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0"/>
          <w:w w:val="65"/>
          <w:position w:val="0"/>
          <w:sz w:val="16"/>
          <w:szCs w:val="16"/>
        </w:rPr>
        <w:t>85</w:t>
      </w:r>
      <w:r>
        <w:rPr>
          <w:rFonts w:ascii="Arial" w:cs="Arial" w:eastAsia="Arial" w:hAnsi="Arial"/>
          <w:color w:val="4B4949"/>
          <w:spacing w:val="-5"/>
          <w:w w:val="65"/>
          <w:position w:val="0"/>
          <w:sz w:val="16"/>
          <w:szCs w:val="16"/>
        </w:rPr>
        <w:t>0</w:t>
      </w:r>
      <w:r>
        <w:rPr>
          <w:rFonts w:ascii="Arial" w:cs="Arial" w:eastAsia="Arial" w:hAnsi="Arial"/>
          <w:color w:val="4B4949"/>
          <w:spacing w:val="-1"/>
          <w:w w:val="56"/>
          <w:position w:val="0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67"/>
          <w:position w:val="0"/>
          <w:sz w:val="16"/>
          <w:szCs w:val="16"/>
        </w:rPr>
        <w:t>oo</w:t>
      </w:r>
      <w:r>
        <w:rPr>
          <w:rFonts w:ascii="Arial" w:cs="Arial" w:eastAsia="Arial" w:hAnsi="Arial"/>
          <w:color w:val="4B4949"/>
          <w:spacing w:val="-6"/>
          <w:w w:val="67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ACACAC"/>
          <w:spacing w:val="-1"/>
          <w:w w:val="45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4B4949"/>
          <w:spacing w:val="0"/>
          <w:w w:val="70"/>
          <w:position w:val="0"/>
          <w:sz w:val="16"/>
          <w:szCs w:val="16"/>
        </w:rPr>
        <w:t>oo</w:t>
      </w:r>
      <w:r>
        <w:rPr>
          <w:rFonts w:ascii="Arial" w:cs="Arial" w:eastAsia="Arial" w:hAnsi="Arial"/>
          <w:color w:val="4B4949"/>
          <w:spacing w:val="-6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2121"/>
          <w:spacing w:val="0"/>
          <w:w w:val="44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212121"/>
          <w:spacing w:val="0"/>
          <w:w w:val="44"/>
          <w:position w:val="0"/>
          <w:sz w:val="16"/>
          <w:szCs w:val="16"/>
        </w:rPr>
        <w:t>                                         </w:t>
      </w:r>
      <w:r>
        <w:rPr>
          <w:rFonts w:ascii="Arial" w:cs="Arial" w:eastAsia="Arial" w:hAnsi="Arial"/>
          <w:color w:val="212121"/>
          <w:spacing w:val="6"/>
          <w:w w:val="44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6E6D6D"/>
          <w:spacing w:val="-1"/>
          <w:w w:val="100"/>
          <w:position w:val="-1"/>
          <w:sz w:val="16"/>
          <w:szCs w:val="16"/>
        </w:rPr>
        <w:t>-</w:t>
      </w:r>
      <w:r>
        <w:rPr>
          <w:rFonts w:ascii="Arial" w:cs="Arial" w:eastAsia="Arial" w:hAnsi="Arial"/>
          <w:color w:val="212121"/>
          <w:spacing w:val="0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2121"/>
          <w:spacing w:val="0"/>
          <w:w w:val="100"/>
          <w:position w:val="-1"/>
          <w:sz w:val="16"/>
          <w:szCs w:val="16"/>
        </w:rPr>
        <w:t>      </w:t>
      </w:r>
      <w:r>
        <w:rPr>
          <w:rFonts w:ascii="Arial" w:cs="Arial" w:eastAsia="Arial" w:hAnsi="Arial"/>
          <w:color w:val="212121"/>
          <w:spacing w:val="39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0"/>
          <w:w w:val="93"/>
          <w:position w:val="1"/>
          <w:sz w:val="10"/>
          <w:szCs w:val="10"/>
        </w:rPr>
        <w:t>850,</w:t>
      </w:r>
      <w:r>
        <w:rPr>
          <w:rFonts w:ascii="Arial" w:cs="Arial" w:eastAsia="Arial" w:hAnsi="Arial"/>
          <w:color w:val="4B4949"/>
          <w:spacing w:val="-1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3"/>
          <w:position w:val="1"/>
          <w:sz w:val="10"/>
          <w:szCs w:val="10"/>
        </w:rPr>
        <w:t>000</w:t>
      </w:r>
      <w:r>
        <w:rPr>
          <w:rFonts w:ascii="Arial" w:cs="Arial" w:eastAsia="Arial" w:hAnsi="Arial"/>
          <w:color w:val="4B4949"/>
          <w:spacing w:val="-15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979595"/>
          <w:spacing w:val="2"/>
          <w:w w:val="92"/>
          <w:position w:val="1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0"/>
          <w:w w:val="92"/>
          <w:position w:val="1"/>
          <w:sz w:val="10"/>
          <w:szCs w:val="10"/>
        </w:rPr>
        <w:t>00</w:t>
      </w:r>
      <w:r>
        <w:rPr>
          <w:rFonts w:ascii="Arial" w:cs="Arial" w:eastAsia="Arial" w:hAnsi="Arial"/>
          <w:color w:val="4B4949"/>
          <w:spacing w:val="0"/>
          <w:w w:val="92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7"/>
          <w:w w:val="92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-27"/>
          <w:w w:val="96"/>
          <w:position w:val="1"/>
          <w:sz w:val="10"/>
          <w:szCs w:val="10"/>
        </w:rPr>
        <w:t>]</w:t>
      </w:r>
      <w:r>
        <w:rPr>
          <w:rFonts w:ascii="Arial" w:cs="Arial" w:eastAsia="Arial" w:hAnsi="Arial"/>
          <w:color w:val="212121"/>
          <w:spacing w:val="9"/>
          <w:w w:val="22"/>
          <w:position w:val="-14"/>
          <w:sz w:val="32"/>
          <w:szCs w:val="32"/>
        </w:rPr>
        <w:t>I</w:t>
      </w:r>
      <w:r>
        <w:rPr>
          <w:rFonts w:ascii="Arial" w:cs="Arial" w:eastAsia="Arial" w:hAnsi="Arial"/>
          <w:color w:val="4B4949"/>
          <w:spacing w:val="5"/>
          <w:w w:val="103"/>
          <w:position w:val="1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5"/>
          <w:w w:val="95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95"/>
          <w:position w:val="1"/>
          <w:sz w:val="10"/>
          <w:szCs w:val="10"/>
        </w:rPr>
        <w:t>bora</w:t>
      </w:r>
      <w:r>
        <w:rPr>
          <w:rFonts w:ascii="Arial" w:cs="Arial" w:eastAsia="Arial" w:hAnsi="Arial"/>
          <w:color w:val="4B4949"/>
          <w:spacing w:val="-1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tory</w:t>
      </w:r>
      <w:r>
        <w:rPr>
          <w:rFonts w:ascii="Arial" w:cs="Arial" w:eastAsia="Arial" w:hAnsi="Arial"/>
          <w:color w:val="4B4949"/>
          <w:spacing w:val="-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9"/>
          <w:position w:val="1"/>
          <w:sz w:val="10"/>
          <w:szCs w:val="10"/>
        </w:rPr>
        <w:t>wor</w:t>
      </w:r>
      <w:r>
        <w:rPr>
          <w:rFonts w:ascii="Arial" w:cs="Arial" w:eastAsia="Arial" w:hAnsi="Arial"/>
          <w:color w:val="4B4949"/>
          <w:spacing w:val="-1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k</w:t>
      </w:r>
      <w:r>
        <w:rPr>
          <w:rFonts w:ascii="Arial" w:cs="Arial" w:eastAsia="Arial" w:hAnsi="Arial"/>
          <w:color w:val="4B4949"/>
          <w:spacing w:val="6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ng</w:t>
      </w:r>
      <w:r>
        <w:rPr>
          <w:rFonts w:ascii="Arial" w:cs="Arial" w:eastAsia="Arial" w:hAnsi="Arial"/>
          <w:color w:val="4B4949"/>
          <w:spacing w:val="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7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bles</w:t>
      </w:r>
      <w:r>
        <w:rPr>
          <w:rFonts w:ascii="Arial" w:cs="Arial" w:eastAsia="Arial" w:hAnsi="Arial"/>
          <w:color w:val="4B4949"/>
          <w:spacing w:val="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86"/>
          <w:position w:val="1"/>
          <w:sz w:val="12"/>
          <w:szCs w:val="12"/>
        </w:rPr>
        <w:t>for</w:t>
      </w:r>
      <w:r>
        <w:rPr>
          <w:rFonts w:ascii="Arial" w:cs="Arial" w:eastAsia="Arial" w:hAnsi="Arial"/>
          <w:color w:val="4B4949"/>
          <w:spacing w:val="0"/>
          <w:w w:val="8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4B4949"/>
          <w:spacing w:val="0"/>
          <w:w w:val="89"/>
          <w:position w:val="1"/>
          <w:sz w:val="10"/>
          <w:szCs w:val="10"/>
        </w:rPr>
        <w:t>SR</w:t>
      </w:r>
      <w:r>
        <w:rPr>
          <w:rFonts w:ascii="Arial" w:cs="Arial" w:eastAsia="Arial" w:hAnsi="Arial"/>
          <w:color w:val="4B4949"/>
          <w:spacing w:val="-1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F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320" w:lineRule="exact"/>
        <w:ind w:left="102" w:right="-68"/>
      </w:pPr>
      <w:r>
        <w:rPr>
          <w:rFonts w:ascii="Arial" w:cs="Arial" w:eastAsia="Arial" w:hAnsi="Arial"/>
          <w:spacing w:val="0"/>
          <w:w w:val="38"/>
          <w:sz w:val="32"/>
          <w:szCs w:val="32"/>
        </w:rPr>
        <w:t>I</w:t>
      </w:r>
      <w:r>
        <w:rPr>
          <w:rFonts w:ascii="Arial" w:cs="Arial" w:eastAsia="Arial" w:hAnsi="Arial"/>
          <w:spacing w:val="0"/>
          <w:w w:val="38"/>
          <w:sz w:val="32"/>
          <w:szCs w:val="32"/>
        </w:rPr>
        <w:t> </w:t>
      </w:r>
      <w:r>
        <w:rPr>
          <w:rFonts w:ascii="Arial" w:cs="Arial" w:eastAsia="Arial" w:hAnsi="Arial"/>
          <w:spacing w:val="28"/>
          <w:w w:val="38"/>
          <w:sz w:val="32"/>
          <w:szCs w:val="32"/>
        </w:rPr>
        <w:t> </w:t>
      </w:r>
      <w:r>
        <w:rPr>
          <w:rFonts w:ascii="Arial" w:cs="Arial" w:eastAsia="Arial" w:hAnsi="Arial"/>
          <w:color w:val="4B4949"/>
          <w:spacing w:val="5"/>
          <w:w w:val="95"/>
          <w:position w:val="1"/>
          <w:sz w:val="10"/>
          <w:szCs w:val="10"/>
        </w:rPr>
        <w:t>3</w:t>
      </w:r>
      <w:r>
        <w:rPr>
          <w:rFonts w:ascii="Arial" w:cs="Arial" w:eastAsia="Arial" w:hAnsi="Arial"/>
          <w:color w:val="4B4949"/>
          <w:spacing w:val="4"/>
          <w:w w:val="71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6"/>
          <w:w w:val="119"/>
          <w:position w:val="1"/>
          <w:sz w:val="10"/>
          <w:szCs w:val="10"/>
        </w:rPr>
        <w:t>0</w:t>
      </w:r>
      <w:r>
        <w:rPr>
          <w:rFonts w:ascii="Arial" w:cs="Arial" w:eastAsia="Arial" w:hAnsi="Arial"/>
          <w:color w:val="363636"/>
          <w:spacing w:val="4"/>
          <w:w w:val="71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103"/>
          <w:position w:val="1"/>
          <w:sz w:val="10"/>
          <w:szCs w:val="10"/>
        </w:rPr>
        <w:t>00</w:t>
      </w:r>
      <w:r>
        <w:rPr>
          <w:rFonts w:ascii="Arial" w:cs="Arial" w:eastAsia="Arial" w:hAnsi="Arial"/>
          <w:color w:val="4B4949"/>
          <w:spacing w:val="-1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71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95"/>
          <w:position w:val="1"/>
          <w:sz w:val="10"/>
          <w:szCs w:val="10"/>
        </w:rPr>
        <w:t>0000</w:t>
      </w:r>
      <w:r>
        <w:rPr>
          <w:rFonts w:ascii="Arial" w:cs="Arial" w:eastAsia="Arial" w:hAnsi="Arial"/>
          <w:color w:val="4B4949"/>
          <w:spacing w:val="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3"/>
          <w:w w:val="55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98"/>
          <w:position w:val="1"/>
          <w:sz w:val="10"/>
          <w:szCs w:val="10"/>
        </w:rPr>
        <w:t>000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4B4949"/>
          <w:spacing w:val="-9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4"/>
          <w:position w:val="1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0"/>
          <w:w w:val="96"/>
          <w:position w:val="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9"/>
          <w:w w:val="96"/>
          <w:position w:val="1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5"/>
          <w:w w:val="95"/>
          <w:position w:val="1"/>
          <w:sz w:val="10"/>
          <w:szCs w:val="10"/>
        </w:rPr>
        <w:t>h</w:t>
      </w:r>
      <w:r>
        <w:rPr>
          <w:rFonts w:ascii="Arial" w:cs="Arial" w:eastAsia="Arial" w:hAnsi="Arial"/>
          <w:color w:val="4B4949"/>
          <w:spacing w:val="4"/>
          <w:w w:val="87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ACACAC"/>
          <w:spacing w:val="-17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113"/>
          <w:position w:val="1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10"/>
          <w:w w:val="113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80"/>
          <w:position w:val="1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0"/>
          <w:w w:val="100"/>
          <w:position w:val="1"/>
          <w:sz w:val="10"/>
          <w:szCs w:val="10"/>
        </w:rPr>
        <w:t>&amp;</w:t>
      </w:r>
      <w:r>
        <w:rPr>
          <w:rFonts w:ascii="Arial" w:cs="Arial" w:eastAsia="Arial" w:hAns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5"/>
          <w:position w:val="1"/>
          <w:sz w:val="10"/>
          <w:szCs w:val="10"/>
        </w:rPr>
        <w:t>Sc</w:t>
      </w:r>
      <w:r>
        <w:rPr>
          <w:rFonts w:ascii="Arial" w:cs="Arial" w:eastAsia="Arial" w:hAnsi="Arial"/>
          <w:color w:val="4B4949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6"/>
          <w:w w:val="100"/>
          <w:position w:val="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4"/>
          <w:w w:val="100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tfic</w:t>
      </w:r>
      <w:r>
        <w:rPr>
          <w:rFonts w:ascii="Arial" w:cs="Arial" w:eastAsia="Arial" w:hAnsi="Arial"/>
          <w:color w:val="4B4949"/>
          <w:spacing w:val="2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80"/>
          <w:position w:val="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5"/>
          <w:w w:val="103"/>
          <w:position w:val="1"/>
          <w:sz w:val="10"/>
          <w:szCs w:val="10"/>
        </w:rPr>
        <w:t>q</w:t>
      </w:r>
      <w:r>
        <w:rPr>
          <w:rFonts w:ascii="Arial" w:cs="Arial" w:eastAsia="Arial" w:hAnsi="Arial"/>
          <w:color w:val="4B4949"/>
          <w:spacing w:val="4"/>
          <w:w w:val="87"/>
          <w:position w:val="1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2"/>
          <w:w w:val="12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95"/>
          <w:position w:val="1"/>
          <w:sz w:val="10"/>
          <w:szCs w:val="10"/>
        </w:rPr>
        <w:t>pm</w:t>
      </w:r>
      <w:r>
        <w:rPr>
          <w:rFonts w:ascii="Arial" w:cs="Arial" w:eastAsia="Arial" w:hAnsi="Arial"/>
          <w:color w:val="4B4949"/>
          <w:spacing w:val="-1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100"/>
          <w:position w:val="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4"/>
          <w:w w:val="100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                                      </w:t>
      </w:r>
      <w:r>
        <w:rPr>
          <w:rFonts w:ascii="Arial" w:cs="Arial" w:eastAsia="Arial" w:hAnsi="Arial"/>
          <w:color w:val="4B4949"/>
          <w:spacing w:val="1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6"/>
          <w:w w:val="92"/>
          <w:position w:val="1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2"/>
          <w:w w:val="8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98"/>
          <w:position w:val="1"/>
          <w:sz w:val="10"/>
          <w:szCs w:val="10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right="-39"/>
      </w:pPr>
      <w:r>
        <w:rPr>
          <w:rFonts w:ascii="Arial" w:cs="Arial" w:eastAsia="Arial" w:hAnsi="Arial"/>
          <w:color w:val="363636"/>
          <w:spacing w:val="0"/>
          <w:w w:val="64"/>
          <w:position w:val="-3"/>
          <w:sz w:val="10"/>
          <w:szCs w:val="10"/>
        </w:rPr>
        <w:t>I</w:t>
      </w:r>
      <w:r>
        <w:rPr>
          <w:rFonts w:ascii="Arial" w:cs="Arial" w:eastAsia="Arial" w:hAnsi="Arial"/>
          <w:color w:val="363636"/>
          <w:spacing w:val="0"/>
          <w:w w:val="64"/>
          <w:position w:val="-3"/>
          <w:sz w:val="10"/>
          <w:szCs w:val="10"/>
        </w:rPr>
        <w:t>                   </w:t>
      </w:r>
      <w:r>
        <w:rPr>
          <w:rFonts w:ascii="Arial" w:cs="Arial" w:eastAsia="Arial" w:hAnsi="Arial"/>
          <w:color w:val="363636"/>
          <w:spacing w:val="17"/>
          <w:w w:val="64"/>
          <w:position w:val="-3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0"/>
          <w:sz w:val="10"/>
          <w:szCs w:val="10"/>
        </w:rPr>
        <w:t>NO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320" w:lineRule="exact"/>
        <w:ind w:right="-68"/>
      </w:pPr>
      <w:r>
        <w:br w:type="column"/>
      </w:r>
      <w:r>
        <w:rPr>
          <w:rFonts w:ascii="Arial" w:cs="Arial" w:eastAsia="Arial" w:hAnsi="Arial"/>
          <w:color w:val="212121"/>
          <w:spacing w:val="2"/>
          <w:w w:val="96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7"/>
          <w:w w:val="104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5"/>
          <w:w w:val="93"/>
          <w:position w:val="1"/>
          <w:sz w:val="10"/>
          <w:szCs w:val="10"/>
        </w:rPr>
        <w:t>P</w:t>
      </w:r>
      <w:r>
        <w:rPr>
          <w:rFonts w:ascii="Arial" w:cs="Arial" w:eastAsia="Arial" w:hAnsi="Arial"/>
          <w:color w:val="7E7E7C"/>
          <w:spacing w:val="3"/>
          <w:w w:val="93"/>
          <w:position w:val="1"/>
          <w:sz w:val="10"/>
          <w:szCs w:val="10"/>
        </w:rPr>
        <w:t>-</w:t>
      </w:r>
      <w:r>
        <w:rPr>
          <w:rFonts w:ascii="Arial" w:cs="Arial" w:eastAsia="Arial" w:hAnsi="Arial"/>
          <w:color w:val="4B4949"/>
          <w:spacing w:val="0"/>
          <w:w w:val="95"/>
          <w:position w:val="1"/>
          <w:sz w:val="10"/>
          <w:szCs w:val="10"/>
        </w:rPr>
        <w:t>53</w:t>
      </w:r>
      <w:r>
        <w:rPr>
          <w:rFonts w:ascii="Arial" w:cs="Arial" w:eastAsia="Arial" w:hAnsi="Arial"/>
          <w:color w:val="4B4949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979595"/>
          <w:spacing w:val="2"/>
          <w:w w:val="85"/>
          <w:position w:val="1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0"/>
          <w:w w:val="85"/>
          <w:position w:val="1"/>
          <w:sz w:val="10"/>
          <w:szCs w:val="10"/>
        </w:rPr>
        <w:t>9</w:t>
      </w:r>
      <w:r>
        <w:rPr>
          <w:rFonts w:ascii="Arial" w:cs="Arial" w:eastAsia="Arial" w:hAnsi="Arial"/>
          <w:color w:val="4B4949"/>
          <w:spacing w:val="0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1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6E6D6D"/>
          <w:spacing w:val="0"/>
          <w:w w:val="85"/>
          <w:position w:val="1"/>
          <w:sz w:val="10"/>
          <w:szCs w:val="10"/>
        </w:rPr>
        <w:t>•</w:t>
      </w:r>
      <w:r>
        <w:rPr>
          <w:rFonts w:ascii="Arial" w:cs="Arial" w:eastAsia="Arial" w:hAnsi="Arial"/>
          <w:color w:val="6E6D6D"/>
          <w:spacing w:val="4"/>
          <w:w w:val="85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7"/>
          <w:position w:val="1"/>
          <w:sz w:val="10"/>
          <w:szCs w:val="10"/>
        </w:rPr>
        <w:t>Sm</w:t>
      </w:r>
      <w:r>
        <w:rPr>
          <w:rFonts w:ascii="Arial" w:cs="Arial" w:eastAsia="Arial" w:hAnsi="Arial"/>
          <w:color w:val="4B4949"/>
          <w:spacing w:val="-15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5"/>
          <w:w w:val="100"/>
          <w:position w:val="1"/>
          <w:sz w:val="10"/>
          <w:szCs w:val="10"/>
        </w:rPr>
        <w:t>o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ll</w:t>
      </w:r>
      <w:r>
        <w:rPr>
          <w:rFonts w:ascii="Arial" w:cs="Arial" w:eastAsia="Arial" w:hAnsi="Arial"/>
          <w:color w:val="4B4949"/>
          <w:spacing w:val="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1"/>
          <w:w w:val="100"/>
          <w:position w:val="1"/>
          <w:sz w:val="10"/>
          <w:szCs w:val="10"/>
        </w:rPr>
        <w:t>V</w:t>
      </w:r>
      <w:r>
        <w:rPr>
          <w:rFonts w:ascii="Arial" w:cs="Arial" w:eastAsia="Arial" w:hAnsi="Arial"/>
          <w:color w:val="363636"/>
          <w:spacing w:val="5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2"/>
          <w:w w:val="100"/>
          <w:position w:val="1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ue</w:t>
      </w:r>
      <w:r>
        <w:rPr>
          <w:rFonts w:ascii="Arial" w:cs="Arial" w:eastAsia="Arial" w:hAnsi="Arial"/>
          <w:color w:val="4B4949"/>
          <w:spacing w:val="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2"/>
          <w:position w:val="1"/>
          <w:sz w:val="10"/>
          <w:szCs w:val="10"/>
        </w:rPr>
        <w:t>Proc</w:t>
      </w:r>
      <w:r>
        <w:rPr>
          <w:rFonts w:ascii="Arial" w:cs="Arial" w:eastAsia="Arial" w:hAnsi="Arial"/>
          <w:color w:val="4B4949"/>
          <w:spacing w:val="-8"/>
          <w:w w:val="92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5"/>
          <w:position w:val="1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0"/>
          <w:w w:val="94"/>
          <w:position w:val="1"/>
          <w:sz w:val="10"/>
          <w:szCs w:val="10"/>
        </w:rPr>
        <w:t>r</w:t>
      </w:r>
      <w:r>
        <w:rPr>
          <w:rFonts w:ascii="Arial" w:cs="Arial" w:eastAsia="Arial" w:hAnsi="Arial"/>
          <w:color w:val="4B4949"/>
          <w:spacing w:val="8"/>
          <w:w w:val="94"/>
          <w:position w:val="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0"/>
          <w:w w:val="95"/>
          <w:position w:val="1"/>
          <w:sz w:val="10"/>
          <w:szCs w:val="10"/>
        </w:rPr>
        <w:t>me</w:t>
      </w:r>
      <w:r>
        <w:rPr>
          <w:rFonts w:ascii="Arial" w:cs="Arial" w:eastAsia="Arial" w:hAnsi="Arial"/>
          <w:color w:val="4B4949"/>
          <w:spacing w:val="-1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nt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          </w:t>
      </w:r>
      <w:r>
        <w:rPr>
          <w:rFonts w:ascii="Arial" w:cs="Arial" w:eastAsia="Arial" w:hAnsi="Arial"/>
          <w:color w:val="4B4949"/>
          <w:spacing w:val="26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24"/>
          <w:position w:val="0"/>
          <w:sz w:val="30"/>
          <w:szCs w:val="30"/>
        </w:rPr>
        <w:t>J</w:t>
      </w:r>
      <w:r>
        <w:rPr>
          <w:rFonts w:ascii="Times New Roman" w:cs="Times New Roman" w:eastAsia="Times New Roman" w:hAnsi="Times New Roman"/>
          <w:color w:val="4B4949"/>
          <w:spacing w:val="0"/>
          <w:w w:val="55"/>
          <w:position w:val="0"/>
          <w:sz w:val="30"/>
          <w:szCs w:val="30"/>
        </w:rPr>
        <w:t>ocose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0"/>
          <w:sz w:val="30"/>
          <w:szCs w:val="30"/>
        </w:rPr>
        <w:t>     </w:t>
      </w:r>
      <w:r>
        <w:rPr>
          <w:rFonts w:ascii="Times New Roman" w:cs="Times New Roman" w:eastAsia="Times New Roman" w:hAnsi="Times New Roman"/>
          <w:color w:val="4B4949"/>
          <w:spacing w:val="5"/>
          <w:w w:val="100"/>
          <w:position w:val="0"/>
          <w:sz w:val="30"/>
          <w:szCs w:val="30"/>
        </w:rPr>
        <w:t> </w:t>
      </w:r>
      <w:r>
        <w:rPr>
          <w:rFonts w:ascii="Arial" w:cs="Arial" w:eastAsia="Arial" w:hAnsi="Arial"/>
          <w:color w:val="212121"/>
          <w:spacing w:val="1"/>
          <w:w w:val="16"/>
          <w:position w:val="0"/>
          <w:sz w:val="26"/>
          <w:szCs w:val="26"/>
        </w:rPr>
        <w:t>h</w:t>
      </w:r>
      <w:r>
        <w:rPr>
          <w:rFonts w:ascii="Arial" w:cs="Arial" w:eastAsia="Arial" w:hAnsi="Arial"/>
          <w:color w:val="4B4949"/>
          <w:spacing w:val="-5"/>
          <w:w w:val="80"/>
          <w:position w:val="0"/>
          <w:sz w:val="26"/>
          <w:szCs w:val="26"/>
        </w:rPr>
        <w:t>o</w:t>
      </w:r>
      <w:r>
        <w:rPr>
          <w:rFonts w:ascii="Arial" w:cs="Arial" w:eastAsia="Arial" w:hAnsi="Arial"/>
          <w:color w:val="363636"/>
          <w:spacing w:val="0"/>
          <w:w w:val="50"/>
          <w:position w:val="0"/>
          <w:sz w:val="26"/>
          <w:szCs w:val="26"/>
        </w:rPr>
        <w:t>»</w:t>
      </w:r>
      <w:r>
        <w:rPr>
          <w:rFonts w:ascii="Arial" w:cs="Arial" w:eastAsia="Arial" w:hAnsi="Arial"/>
          <w:color w:val="363636"/>
          <w:spacing w:val="0"/>
          <w:w w:val="100"/>
          <w:position w:val="0"/>
          <w:sz w:val="26"/>
          <w:szCs w:val="26"/>
        </w:rPr>
        <w:t>       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38"/>
          <w:position w:val="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52"/>
          <w:position w:val="1"/>
          <w:sz w:val="26"/>
          <w:szCs w:val="26"/>
        </w:rPr>
        <w:t>vove</w:t>
      </w:r>
      <w:r>
        <w:rPr>
          <w:rFonts w:ascii="Times New Roman" w:cs="Times New Roman" w:eastAsia="Times New Roman" w:hAnsi="Times New Roman"/>
          <w:b/>
          <w:color w:val="4B4949"/>
          <w:spacing w:val="13"/>
          <w:w w:val="52"/>
          <w:position w:val="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60"/>
          <w:position w:val="1"/>
          <w:sz w:val="26"/>
          <w:szCs w:val="26"/>
        </w:rPr>
        <w:t>ve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100"/>
          <w:position w:val="1"/>
          <w:sz w:val="26"/>
          <w:szCs w:val="26"/>
        </w:rPr>
        <w:t>   </w:t>
      </w:r>
      <w:r>
        <w:rPr>
          <w:rFonts w:ascii="Times New Roman" w:cs="Times New Roman" w:eastAsia="Times New Roman" w:hAnsi="Times New Roman"/>
          <w:b/>
          <w:color w:val="4B4949"/>
          <w:spacing w:val="-9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66"/>
          <w:position w:val="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B4949"/>
          <w:spacing w:val="0"/>
          <w:w w:val="163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B4949"/>
          <w:spacing w:val="-6"/>
          <w:w w:val="163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B4949"/>
          <w:spacing w:val="-2"/>
          <w:w w:val="71"/>
          <w:position w:val="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63636"/>
          <w:spacing w:val="0"/>
          <w:w w:val="88"/>
          <w:position w:val="1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63636"/>
          <w:spacing w:val="-2"/>
          <w:w w:val="88"/>
          <w:position w:val="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B4949"/>
          <w:spacing w:val="0"/>
          <w:w w:val="73"/>
          <w:position w:val="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1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4B4949"/>
          <w:spacing w:val="9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2121"/>
          <w:spacing w:val="0"/>
          <w:w w:val="39"/>
          <w:position w:val="1"/>
          <w:sz w:val="28"/>
          <w:szCs w:val="28"/>
        </w:rPr>
        <w:t>l</w:t>
      </w:r>
      <w:r>
        <w:rPr>
          <w:rFonts w:ascii="Arial" w:cs="Arial" w:eastAsia="Arial" w:hAnsi="Arial"/>
          <w:color w:val="4B4949"/>
          <w:spacing w:val="0"/>
          <w:w w:val="49"/>
          <w:position w:val="1"/>
          <w:sz w:val="28"/>
          <w:szCs w:val="28"/>
        </w:rPr>
        <w:t>e</w:t>
      </w:r>
      <w:r>
        <w:rPr>
          <w:rFonts w:ascii="Arial" w:cs="Arial" w:eastAsia="Arial" w:hAnsi="Arial"/>
          <w:color w:val="4B4949"/>
          <w:spacing w:val="-1"/>
          <w:w w:val="49"/>
          <w:position w:val="1"/>
          <w:sz w:val="28"/>
          <w:szCs w:val="28"/>
        </w:rPr>
        <w:t>s</w:t>
      </w:r>
      <w:r>
        <w:rPr>
          <w:rFonts w:ascii="Arial" w:cs="Arial" w:eastAsia="Arial" w:hAnsi="Arial"/>
          <w:color w:val="4B4949"/>
          <w:spacing w:val="0"/>
          <w:w w:val="52"/>
          <w:position w:val="1"/>
          <w:sz w:val="28"/>
          <w:szCs w:val="28"/>
        </w:rPr>
        <w:t>s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28"/>
          <w:szCs w:val="28"/>
        </w:rPr>
        <w:t>         </w:t>
      </w:r>
      <w:r>
        <w:rPr>
          <w:rFonts w:ascii="Arial" w:cs="Arial" w:eastAsia="Arial" w:hAnsi="Arial"/>
          <w:color w:val="4B4949"/>
          <w:spacing w:val="-18"/>
          <w:w w:val="100"/>
          <w:position w:val="1"/>
          <w:sz w:val="28"/>
          <w:szCs w:val="28"/>
        </w:rPr>
        <w:t> </w:t>
      </w:r>
      <w:r>
        <w:rPr>
          <w:rFonts w:ascii="Arial" w:cs="Arial" w:eastAsia="Arial" w:hAnsi="Arial"/>
          <w:color w:val="212121"/>
          <w:spacing w:val="0"/>
          <w:w w:val="22"/>
          <w:position w:val="0"/>
          <w:sz w:val="32"/>
          <w:szCs w:val="32"/>
        </w:rPr>
        <w:t>I</w:t>
      </w:r>
      <w:r>
        <w:rPr>
          <w:rFonts w:ascii="Arial" w:cs="Arial" w:eastAsia="Arial" w:hAnsi="Arial"/>
          <w:color w:val="212121"/>
          <w:spacing w:val="0"/>
          <w:w w:val="22"/>
          <w:position w:val="0"/>
          <w:sz w:val="32"/>
          <w:szCs w:val="32"/>
        </w:rPr>
        <w:t>                 </w:t>
      </w:r>
      <w:r>
        <w:rPr>
          <w:rFonts w:ascii="Arial" w:cs="Arial" w:eastAsia="Arial" w:hAnsi="Arial"/>
          <w:color w:val="212121"/>
          <w:spacing w:val="9"/>
          <w:w w:val="22"/>
          <w:position w:val="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4B4949"/>
          <w:spacing w:val="0"/>
          <w:w w:val="79"/>
          <w:position w:val="1"/>
          <w:sz w:val="14"/>
          <w:szCs w:val="14"/>
        </w:rPr>
        <w:t>200</w:t>
      </w:r>
      <w:r>
        <w:rPr>
          <w:rFonts w:ascii="Times New Roman" w:cs="Times New Roman" w:eastAsia="Times New Roman" w:hAnsi="Times New Roman"/>
          <w:color w:val="4B4949"/>
          <w:spacing w:val="-6"/>
          <w:w w:val="79"/>
          <w:position w:val="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4B4949"/>
          <w:spacing w:val="0"/>
          <w:w w:val="85"/>
          <w:position w:val="1"/>
          <w:sz w:val="14"/>
          <w:szCs w:val="14"/>
        </w:rPr>
        <w:t>0o0</w:t>
      </w:r>
      <w:r>
        <w:rPr>
          <w:rFonts w:ascii="Times New Roman" w:cs="Times New Roman" w:eastAsia="Times New Roman" w:hAnsi="Times New Roman"/>
          <w:color w:val="4B4949"/>
          <w:spacing w:val="-17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0o</w:t>
      </w:r>
      <w:r>
        <w:rPr>
          <w:rFonts w:ascii="Arial" w:cs="Arial" w:eastAsia="Arial" w:hAnsi="Arial"/>
          <w:color w:val="4B4949"/>
          <w:spacing w:val="2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0"/>
          <w:w w:val="31"/>
          <w:position w:val="1"/>
          <w:sz w:val="28"/>
          <w:szCs w:val="28"/>
        </w:rPr>
        <w:t>l</w:t>
      </w:r>
      <w:r>
        <w:rPr>
          <w:rFonts w:ascii="Arial" w:cs="Arial" w:eastAsia="Arial" w:hAnsi="Arial"/>
          <w:color w:val="212121"/>
          <w:spacing w:val="0"/>
          <w:w w:val="31"/>
          <w:position w:val="1"/>
          <w:sz w:val="28"/>
          <w:szCs w:val="28"/>
        </w:rPr>
        <w:t>                                 </w:t>
      </w:r>
      <w:r>
        <w:rPr>
          <w:rFonts w:ascii="Arial" w:cs="Arial" w:eastAsia="Arial" w:hAnsi="Arial"/>
          <w:color w:val="212121"/>
          <w:spacing w:val="8"/>
          <w:w w:val="31"/>
          <w:position w:val="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position w:val="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7"/>
        <w:ind w:left="586"/>
      </w:pPr>
      <w:r>
        <w:br w:type="column"/>
      </w:r>
      <w:r>
        <w:rPr>
          <w:rFonts w:ascii="Times New Roman" w:cs="Times New Roman" w:eastAsia="Times New Roman" w:hAnsi="Times New Roman"/>
          <w:color w:val="4B4949"/>
          <w:spacing w:val="-7"/>
          <w:w w:val="171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color w:val="4B4949"/>
          <w:spacing w:val="0"/>
          <w:w w:val="115"/>
          <w:sz w:val="8"/>
          <w:szCs w:val="8"/>
        </w:rPr>
        <w:t>ONer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sz w:val="8"/>
          <w:szCs w:val="8"/>
        </w:rPr>
        <w:t>  </w:t>
      </w:r>
      <w:r>
        <w:rPr>
          <w:rFonts w:ascii="Times New Roman" w:cs="Times New Roman" w:eastAsia="Times New Roman" w:hAnsi="Times New Roman"/>
          <w:color w:val="4B4949"/>
          <w:spacing w:val="-1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4B4949"/>
          <w:spacing w:val="0"/>
          <w:w w:val="85"/>
          <w:sz w:val="8"/>
          <w:szCs w:val="8"/>
        </w:rPr>
        <w:t>UGl,,</w:t>
      </w:r>
      <w:r>
        <w:rPr>
          <w:rFonts w:ascii="Arial" w:cs="Arial" w:eastAsia="Arial" w:hAnsi="Arial"/>
          <w:color w:val="4B4949"/>
          <w:spacing w:val="-7"/>
          <w:w w:val="85"/>
          <w:sz w:val="8"/>
          <w:szCs w:val="8"/>
        </w:rPr>
        <w:t>i</w:t>
      </w:r>
      <w:r>
        <w:rPr>
          <w:rFonts w:ascii="Arial" w:cs="Arial" w:eastAsia="Arial" w:hAnsi="Arial"/>
          <w:color w:val="4B4949"/>
          <w:spacing w:val="0"/>
          <w:w w:val="139"/>
          <w:sz w:val="8"/>
          <w:szCs w:val="8"/>
        </w:rPr>
        <w:t>l</w:t>
      </w:r>
      <w:r>
        <w:rPr>
          <w:rFonts w:ascii="Arial" w:cs="Arial" w:eastAsia="Arial" w:hAnsi="Arial"/>
          <w:color w:val="4B4949"/>
          <w:spacing w:val="-3"/>
          <w:w w:val="139"/>
          <w:sz w:val="8"/>
          <w:szCs w:val="8"/>
        </w:rPr>
        <w:t>\</w:t>
      </w:r>
      <w:r>
        <w:rPr>
          <w:rFonts w:ascii="Arial" w:cs="Arial" w:eastAsia="Arial" w:hAnsi="Arial"/>
          <w:color w:val="7E7E7C"/>
          <w:spacing w:val="-2"/>
          <w:w w:val="132"/>
          <w:sz w:val="8"/>
          <w:szCs w:val="8"/>
        </w:rPr>
        <w:t>·</w:t>
      </w:r>
      <w:r>
        <w:rPr>
          <w:rFonts w:ascii="Arial" w:cs="Arial" w:eastAsia="Arial" w:hAnsi="Arial"/>
          <w:color w:val="4B4949"/>
          <w:spacing w:val="-2"/>
          <w:w w:val="104"/>
          <w:sz w:val="8"/>
          <w:szCs w:val="8"/>
        </w:rPr>
        <w:t>U</w:t>
      </w:r>
      <w:r>
        <w:rPr>
          <w:rFonts w:ascii="Arial" w:cs="Arial" w:eastAsia="Arial" w:hAnsi="Arial"/>
          <w:color w:val="363636"/>
          <w:spacing w:val="0"/>
          <w:w w:val="113"/>
          <w:sz w:val="8"/>
          <w:szCs w:val="8"/>
        </w:rPr>
        <w:t>P</w:t>
      </w:r>
      <w:r>
        <w:rPr>
          <w:rFonts w:ascii="Arial" w:cs="Arial" w:eastAsia="Arial" w:hAnsi="Arial"/>
          <w:color w:val="363636"/>
          <w:spacing w:val="9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4B4949"/>
          <w:spacing w:val="4"/>
          <w:w w:val="91"/>
          <w:sz w:val="10"/>
          <w:szCs w:val="10"/>
        </w:rPr>
        <w:t>s</w:t>
      </w:r>
      <w:r>
        <w:rPr>
          <w:rFonts w:ascii="Arial" w:cs="Arial" w:eastAsia="Arial" w:hAnsi="Arial"/>
          <w:color w:val="4B4949"/>
          <w:spacing w:val="0"/>
          <w:w w:val="91"/>
          <w:sz w:val="10"/>
          <w:szCs w:val="10"/>
        </w:rPr>
        <w:t>y</w:t>
      </w:r>
      <w:r>
        <w:rPr>
          <w:rFonts w:ascii="Arial" w:cs="Arial" w:eastAsia="Arial" w:hAnsi="Arial"/>
          <w:color w:val="4B4949"/>
          <w:spacing w:val="7"/>
          <w:w w:val="91"/>
          <w:sz w:val="10"/>
          <w:szCs w:val="10"/>
        </w:rPr>
        <w:t>s</w:t>
      </w:r>
      <w:r>
        <w:rPr>
          <w:rFonts w:ascii="Arial" w:cs="Arial" w:eastAsia="Arial" w:hAnsi="Arial"/>
          <w:color w:val="4B4949"/>
          <w:spacing w:val="0"/>
          <w:w w:val="91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6"/>
          <w:w w:val="91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0"/>
          <w:w w:val="91"/>
          <w:sz w:val="10"/>
          <w:szCs w:val="10"/>
        </w:rPr>
        <w:t>m</w:t>
      </w:r>
      <w:r>
        <w:rPr>
          <w:rFonts w:ascii="Arial" w:cs="Arial" w:eastAsia="Arial" w:hAnsi="Arial"/>
          <w:color w:val="4B4949"/>
          <w:spacing w:val="20"/>
          <w:w w:val="9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2"/>
          <w:w w:val="91"/>
          <w:sz w:val="10"/>
          <w:szCs w:val="10"/>
        </w:rPr>
        <w:t>r</w:t>
      </w:r>
      <w:r>
        <w:rPr>
          <w:rFonts w:ascii="Arial" w:cs="Arial" w:eastAsia="Arial" w:hAnsi="Arial"/>
          <w:color w:val="4B4949"/>
          <w:spacing w:val="0"/>
          <w:w w:val="91"/>
          <w:sz w:val="10"/>
          <w:szCs w:val="10"/>
        </w:rPr>
        <w:t>or</w:t>
      </w:r>
      <w:r>
        <w:rPr>
          <w:rFonts w:ascii="Arial" w:cs="Arial" w:eastAsia="Arial" w:hAnsi="Arial"/>
          <w:color w:val="4B4949"/>
          <w:spacing w:val="16"/>
          <w:w w:val="9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B4949"/>
          <w:spacing w:val="0"/>
          <w:w w:val="92"/>
          <w:sz w:val="8"/>
          <w:szCs w:val="8"/>
        </w:rPr>
        <w:t>1</w:t>
      </w:r>
      <w:r>
        <w:rPr>
          <w:rFonts w:ascii="Times New Roman" w:cs="Times New Roman" w:eastAsia="Times New Roman" w:hAnsi="Times New Roman"/>
          <w:color w:val="4B4949"/>
          <w:spacing w:val="-2"/>
          <w:w w:val="92"/>
          <w:sz w:val="8"/>
          <w:szCs w:val="8"/>
        </w:rPr>
        <w:t>0</w:t>
      </w:r>
      <w:r>
        <w:rPr>
          <w:rFonts w:ascii="Times New Roman" w:cs="Times New Roman" w:eastAsia="Times New Roman" w:hAnsi="Times New Roman"/>
          <w:color w:val="4B4949"/>
          <w:spacing w:val="0"/>
          <w:w w:val="144"/>
          <w:sz w:val="8"/>
          <w:szCs w:val="8"/>
        </w:rPr>
        <w:t>uu</w:t>
      </w:r>
      <w:r>
        <w:rPr>
          <w:rFonts w:ascii="Times New Roman" w:cs="Times New Roman" w:eastAsia="Times New Roman" w:hAnsi="Times New Roman"/>
          <w:color w:val="4B4949"/>
          <w:spacing w:val="-3"/>
          <w:w w:val="144"/>
          <w:sz w:val="8"/>
          <w:szCs w:val="8"/>
        </w:rPr>
        <w:t>t</w:t>
      </w:r>
      <w:r>
        <w:rPr>
          <w:rFonts w:ascii="Times New Roman" w:cs="Times New Roman" w:eastAsia="Times New Roman" w:hAnsi="Times New Roman"/>
          <w:color w:val="4B4949"/>
          <w:spacing w:val="-2"/>
          <w:w w:val="160"/>
          <w:sz w:val="8"/>
          <w:szCs w:val="8"/>
        </w:rPr>
        <w:t>o</w:t>
      </w:r>
      <w:r>
        <w:rPr>
          <w:rFonts w:ascii="Times New Roman" w:cs="Times New Roman" w:eastAsia="Times New Roman" w:hAnsi="Times New Roman"/>
          <w:color w:val="4B4949"/>
          <w:spacing w:val="0"/>
          <w:w w:val="61"/>
          <w:sz w:val="8"/>
          <w:szCs w:val="8"/>
        </w:rPr>
        <w:t>1</w:t>
      </w:r>
      <w:r>
        <w:rPr>
          <w:rFonts w:ascii="Times New Roman" w:cs="Times New Roman" w:eastAsia="Times New Roman" w:hAnsi="Times New Roman"/>
          <w:color w:val="4B4949"/>
          <w:spacing w:val="0"/>
          <w:w w:val="147"/>
          <w:sz w:val="8"/>
          <w:szCs w:val="8"/>
        </w:rPr>
        <w:t>o,y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0"/>
        <w:sectPr>
          <w:type w:val="continuous"/>
          <w:pgSz w:h="11900" w:orient="landscape" w:w="16820"/>
          <w:pgMar w:bottom="280" w:left="220" w:right="360" w:top="1100"/>
          <w:cols w:equalWidth="off" w:num="4">
            <w:col w:space="582" w:w="3979"/>
            <w:col w:space="353" w:w="530"/>
            <w:col w:space="356" w:w="8068"/>
            <w:col w:w="2372"/>
          </w:cols>
        </w:sectPr>
      </w:pPr>
      <w:r>
        <w:rPr>
          <w:rFonts w:ascii="Times New Roman" w:cs="Times New Roman" w:eastAsia="Times New Roman" w:hAnsi="Times New Roman"/>
          <w:b/>
          <w:color w:val="4B4949"/>
          <w:spacing w:val="0"/>
          <w:w w:val="100"/>
          <w:sz w:val="10"/>
          <w:szCs w:val="10"/>
        </w:rPr>
        <w:t>200,</w:t>
      </w:r>
      <w:r>
        <w:rPr>
          <w:rFonts w:ascii="Times New Roman" w:cs="Times New Roman" w:eastAsia="Times New Roman" w:hAnsi="Times New Roman"/>
          <w:b/>
          <w:color w:val="4B4949"/>
          <w:spacing w:val="-8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100"/>
          <w:sz w:val="10"/>
          <w:szCs w:val="10"/>
        </w:rPr>
        <w:t>000</w:t>
      </w:r>
      <w:r>
        <w:rPr>
          <w:rFonts w:ascii="Times New Roman" w:cs="Times New Roman" w:eastAsia="Times New Roman" w:hAnsi="Times New Roman"/>
          <w:b/>
          <w:color w:val="4B4949"/>
          <w:spacing w:val="2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100"/>
          <w:sz w:val="10"/>
          <w:szCs w:val="10"/>
        </w:rPr>
        <w:t>00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100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b/>
          <w:color w:val="4B4949"/>
          <w:spacing w:val="2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76"/>
          <w:sz w:val="10"/>
          <w:szCs w:val="10"/>
        </w:rPr>
        <w:t>[eq</w:t>
      </w:r>
      <w:r>
        <w:rPr>
          <w:rFonts w:ascii="Arial" w:cs="Arial" w:eastAsia="Arial" w:hAnsi="Arial"/>
          <w:color w:val="4B4949"/>
          <w:spacing w:val="-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87"/>
          <w:sz w:val="10"/>
          <w:szCs w:val="10"/>
        </w:rPr>
        <w:t>u</w:t>
      </w:r>
      <w:r>
        <w:rPr>
          <w:rFonts w:ascii="Arial" w:cs="Arial" w:eastAsia="Arial" w:hAnsi="Arial"/>
          <w:color w:val="6E6D6D"/>
          <w:spacing w:val="2"/>
          <w:w w:val="120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95"/>
          <w:sz w:val="10"/>
          <w:szCs w:val="10"/>
        </w:rPr>
        <w:t>pm</w:t>
      </w:r>
      <w:r>
        <w:rPr>
          <w:rFonts w:ascii="Arial" w:cs="Arial" w:eastAsia="Arial" w:hAnsi="Arial"/>
          <w:color w:val="4B4949"/>
          <w:spacing w:val="-1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nt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47"/>
        <w:ind w:left="1191"/>
      </w:pPr>
      <w:r>
        <w:rPr>
          <w:rFonts w:ascii="Arial" w:cs="Arial" w:eastAsia="Arial" w:hAnsi="Arial"/>
          <w:color w:val="4B4949"/>
          <w:spacing w:val="5"/>
          <w:w w:val="87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0"/>
          <w:w w:val="95"/>
          <w:sz w:val="10"/>
          <w:szCs w:val="10"/>
        </w:rPr>
        <w:t>ota</w:t>
      </w:r>
      <w:r>
        <w:rPr>
          <w:rFonts w:ascii="Arial" w:cs="Arial" w:eastAsia="Arial" w:hAnsi="Arial"/>
          <w:color w:val="4B4949"/>
          <w:spacing w:val="-1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80"/>
          <w:sz w:val="10"/>
          <w:szCs w:val="10"/>
        </w:rPr>
        <w:t>l</w:t>
      </w:r>
      <w:r>
        <w:rPr>
          <w:rFonts w:ascii="Arial" w:cs="Arial" w:eastAsia="Arial" w:hAnsi="Arial"/>
          <w:color w:val="4B4949"/>
          <w:spacing w:val="0"/>
          <w:w w:val="80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4B4949"/>
          <w:spacing w:val="20"/>
          <w:w w:val="8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86"/>
          <w:position w:val="1"/>
          <w:sz w:val="10"/>
          <w:szCs w:val="10"/>
        </w:rPr>
        <w:t>35,</w:t>
      </w:r>
      <w:r>
        <w:rPr>
          <w:rFonts w:ascii="Arial" w:cs="Arial" w:eastAsia="Arial" w:hAnsi="Arial"/>
          <w:color w:val="4B4949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103"/>
          <w:position w:val="1"/>
          <w:sz w:val="10"/>
          <w:szCs w:val="10"/>
        </w:rPr>
        <w:t>0</w:t>
      </w:r>
      <w:r>
        <w:rPr>
          <w:rFonts w:ascii="Arial" w:cs="Arial" w:eastAsia="Arial" w:hAnsi="Arial"/>
          <w:color w:val="4B4949"/>
          <w:spacing w:val="0"/>
          <w:w w:val="91"/>
          <w:position w:val="1"/>
          <w:sz w:val="10"/>
          <w:szCs w:val="10"/>
        </w:rPr>
        <w:t>34</w:t>
      </w:r>
      <w:r>
        <w:rPr>
          <w:rFonts w:ascii="Arial" w:cs="Arial" w:eastAsia="Arial" w:hAnsi="Arial"/>
          <w:color w:val="4B4949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7E7E7C"/>
          <w:spacing w:val="2"/>
          <w:w w:val="96"/>
          <w:position w:val="1"/>
          <w:sz w:val="10"/>
          <w:szCs w:val="10"/>
        </w:rPr>
        <w:t>,</w:t>
      </w:r>
      <w:r>
        <w:rPr>
          <w:rFonts w:ascii="Arial" w:cs="Arial" w:eastAsia="Arial" w:hAnsi="Arial"/>
          <w:color w:val="4B4949"/>
          <w:spacing w:val="4"/>
          <w:w w:val="71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6"/>
          <w:w w:val="119"/>
          <w:position w:val="1"/>
          <w:sz w:val="10"/>
          <w:szCs w:val="10"/>
        </w:rPr>
        <w:t>0</w:t>
      </w:r>
      <w:r>
        <w:rPr>
          <w:rFonts w:ascii="Arial" w:cs="Arial" w:eastAsia="Arial" w:hAnsi="Arial"/>
          <w:color w:val="4B4949"/>
          <w:spacing w:val="0"/>
          <w:w w:val="63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-9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100"/>
          <w:position w:val="1"/>
          <w:sz w:val="10"/>
          <w:szCs w:val="10"/>
        </w:rPr>
        <w:t>3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2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        </w:t>
      </w:r>
      <w:r>
        <w:rPr>
          <w:rFonts w:ascii="Arial" w:cs="Arial" w:eastAsia="Arial" w:hAnsi="Arial"/>
          <w:color w:val="4B4949"/>
          <w:spacing w:val="6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3"/>
          <w:w w:val="55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5"/>
          <w:w w:val="111"/>
          <w:position w:val="1"/>
          <w:sz w:val="10"/>
          <w:szCs w:val="10"/>
        </w:rPr>
        <w:t>8</w:t>
      </w:r>
      <w:r>
        <w:rPr>
          <w:rFonts w:ascii="Arial" w:cs="Arial" w:eastAsia="Arial" w:hAnsi="Arial"/>
          <w:color w:val="6E6D6D"/>
          <w:spacing w:val="2"/>
          <w:w w:val="80"/>
          <w:position w:val="1"/>
          <w:sz w:val="10"/>
          <w:szCs w:val="10"/>
        </w:rPr>
        <w:t>,</w:t>
      </w:r>
      <w:r>
        <w:rPr>
          <w:rFonts w:ascii="Arial" w:cs="Arial" w:eastAsia="Arial" w:hAnsi="Arial"/>
          <w:color w:val="4B4949"/>
          <w:spacing w:val="5"/>
          <w:w w:val="95"/>
          <w:position w:val="1"/>
          <w:sz w:val="10"/>
          <w:szCs w:val="10"/>
        </w:rPr>
        <w:t>4</w:t>
      </w:r>
      <w:r>
        <w:rPr>
          <w:rFonts w:ascii="Arial" w:cs="Arial" w:eastAsia="Arial" w:hAnsi="Arial"/>
          <w:color w:val="4B4949"/>
          <w:spacing w:val="0"/>
          <w:w w:val="91"/>
          <w:position w:val="1"/>
          <w:sz w:val="10"/>
          <w:szCs w:val="10"/>
        </w:rPr>
        <w:t>20</w:t>
      </w:r>
      <w:r>
        <w:rPr>
          <w:rFonts w:ascii="Arial" w:cs="Arial" w:eastAsia="Arial" w:hAnsi="Arial"/>
          <w:color w:val="4B4949"/>
          <w:spacing w:val="-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979595"/>
          <w:spacing w:val="2"/>
          <w:w w:val="100"/>
          <w:position w:val="1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5"/>
          <w:w w:val="100"/>
          <w:position w:val="1"/>
          <w:sz w:val="10"/>
          <w:szCs w:val="10"/>
        </w:rPr>
        <w:t>7</w:t>
      </w:r>
      <w:r>
        <w:rPr>
          <w:rFonts w:ascii="Arial" w:cs="Arial" w:eastAsia="Arial" w:hAnsi="Arial"/>
          <w:color w:val="363636"/>
          <w:spacing w:val="4"/>
          <w:w w:val="100"/>
          <w:position w:val="1"/>
          <w:sz w:val="10"/>
          <w:szCs w:val="10"/>
        </w:rPr>
        <w:t>4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5</w:t>
      </w:r>
      <w:r>
        <w:rPr>
          <w:rFonts w:ascii="Arial" w:cs="Arial" w:eastAsia="Arial" w:hAnsi="Arial"/>
          <w:color w:val="4B4949"/>
          <w:spacing w:val="7"/>
          <w:w w:val="100"/>
          <w:position w:val="1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5"/>
          <w:w w:val="100"/>
          <w:position w:val="1"/>
          <w:sz w:val="10"/>
          <w:szCs w:val="10"/>
        </w:rPr>
        <w:t>3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2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       </w:t>
      </w:r>
      <w:r>
        <w:rPr>
          <w:rFonts w:ascii="Arial" w:cs="Arial" w:eastAsia="Arial" w:hAnsi="Arial"/>
          <w:color w:val="4B4949"/>
          <w:spacing w:val="18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3"/>
          <w:w w:val="63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5"/>
          <w:w w:val="111"/>
          <w:position w:val="1"/>
          <w:sz w:val="10"/>
          <w:szCs w:val="10"/>
        </w:rPr>
        <w:t>6</w:t>
      </w:r>
      <w:r>
        <w:rPr>
          <w:rFonts w:ascii="Arial" w:cs="Arial" w:eastAsia="Arial" w:hAnsi="Arial"/>
          <w:color w:val="979595"/>
          <w:spacing w:val="2"/>
          <w:w w:val="80"/>
          <w:position w:val="1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5"/>
          <w:w w:val="103"/>
          <w:position w:val="1"/>
          <w:sz w:val="10"/>
          <w:szCs w:val="10"/>
        </w:rPr>
        <w:t>6</w:t>
      </w:r>
      <w:r>
        <w:rPr>
          <w:rFonts w:ascii="Arial" w:cs="Arial" w:eastAsia="Arial" w:hAnsi="Arial"/>
          <w:color w:val="4B4949"/>
          <w:spacing w:val="4"/>
          <w:w w:val="71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4B4949"/>
          <w:spacing w:val="5"/>
          <w:w w:val="111"/>
          <w:position w:val="1"/>
          <w:sz w:val="10"/>
          <w:szCs w:val="10"/>
        </w:rPr>
        <w:t>3</w:t>
      </w:r>
      <w:r>
        <w:rPr>
          <w:rFonts w:ascii="Arial" w:cs="Arial" w:eastAsia="Arial" w:hAnsi="Arial"/>
          <w:color w:val="6E6D6D"/>
          <w:spacing w:val="2"/>
          <w:w w:val="80"/>
          <w:position w:val="1"/>
          <w:sz w:val="10"/>
          <w:szCs w:val="10"/>
        </w:rPr>
        <w:t>,</w:t>
      </w:r>
      <w:r>
        <w:rPr>
          <w:rFonts w:ascii="Arial" w:cs="Arial" w:eastAsia="Arial" w:hAnsi="Arial"/>
          <w:color w:val="4B4949"/>
          <w:spacing w:val="0"/>
          <w:w w:val="103"/>
          <w:position w:val="1"/>
          <w:sz w:val="10"/>
          <w:szCs w:val="10"/>
        </w:rPr>
        <w:t>356</w:t>
      </w:r>
      <w:r>
        <w:rPr>
          <w:rFonts w:ascii="Arial" w:cs="Arial" w:eastAsia="Arial" w:hAnsi="Arial"/>
          <w:color w:val="4B4949"/>
          <w:spacing w:val="-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00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91"/>
      </w:pPr>
      <w:r>
        <w:rPr>
          <w:rFonts w:ascii="Arial" w:cs="Arial" w:eastAsia="Arial" w:hAnsi="Arial"/>
          <w:color w:val="4B4949"/>
          <w:spacing w:val="6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5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8"/>
          <w:w w:val="100"/>
          <w:sz w:val="10"/>
          <w:szCs w:val="10"/>
        </w:rPr>
        <w:t>f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ed</w:t>
      </w:r>
      <w:r>
        <w:rPr>
          <w:rFonts w:ascii="Arial" w:cs="Arial" w:eastAsia="Arial" w:hAnsi="Arial"/>
          <w:color w:val="4B4949"/>
          <w:spacing w:val="15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sz w:val="12"/>
          <w:szCs w:val="12"/>
        </w:rPr>
        <w:t>Correct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sz w:val="12"/>
          <w:szCs w:val="12"/>
        </w:rPr>
        <w:t>                                                             </w:t>
      </w:r>
      <w:r>
        <w:rPr>
          <w:rFonts w:ascii="Times New Roman" w:cs="Times New Roman" w:eastAsia="Times New Roman" w:hAnsi="Times New Roman"/>
          <w:color w:val="4B4949"/>
          <w:spacing w:val="18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B4949"/>
          <w:spacing w:val="0"/>
          <w:w w:val="93"/>
          <w:position w:val="1"/>
          <w:sz w:val="10"/>
          <w:szCs w:val="10"/>
        </w:rPr>
        <w:t>Co</w:t>
      </w:r>
      <w:r>
        <w:rPr>
          <w:rFonts w:ascii="Arial" w:cs="Arial" w:eastAsia="Arial" w:hAnsi="Arial"/>
          <w:color w:val="4B4949"/>
          <w:spacing w:val="-1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8"/>
          <w:w w:val="100"/>
          <w:position w:val="1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5"/>
          <w:w w:val="100"/>
          <w:position w:val="1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rred</w:t>
      </w:r>
      <w:r>
        <w:rPr>
          <w:rFonts w:ascii="Arial" w:cs="Arial" w:eastAsia="Arial" w:hAnsi="Arial"/>
          <w:color w:val="4B4949"/>
          <w:spacing w:val="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100"/>
          <w:position w:val="1"/>
          <w:sz w:val="10"/>
          <w:szCs w:val="10"/>
        </w:rPr>
        <w:t>b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y</w:t>
      </w:r>
      <w:r>
        <w:rPr>
          <w:rFonts w:ascii="Arial" w:cs="Arial" w:eastAsia="Arial" w:hAnsi="Arial"/>
          <w:color w:val="4B4949"/>
          <w:spacing w:val="1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5"/>
          <w:w w:val="100"/>
          <w:position w:val="1"/>
          <w:sz w:val="10"/>
          <w:szCs w:val="10"/>
        </w:rPr>
        <w:t>B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6"/>
          <w:w w:val="100"/>
          <w:position w:val="1"/>
          <w:sz w:val="10"/>
          <w:szCs w:val="10"/>
        </w:rPr>
        <w:t>d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s</w:t>
      </w:r>
      <w:r>
        <w:rPr>
          <w:rFonts w:ascii="Arial" w:cs="Arial" w:eastAsia="Arial" w:hAnsi="Arial"/>
          <w:color w:val="4B4949"/>
          <w:spacing w:val="-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nd</w:t>
      </w:r>
      <w:r>
        <w:rPr>
          <w:rFonts w:ascii="Arial" w:cs="Arial" w:eastAsia="Arial" w:hAnsi="Arial"/>
          <w:color w:val="4B4949"/>
          <w:spacing w:val="-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100"/>
          <w:position w:val="1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93"/>
          <w:position w:val="1"/>
          <w:sz w:val="10"/>
          <w:szCs w:val="10"/>
        </w:rPr>
        <w:t>wa</w:t>
      </w:r>
      <w:r>
        <w:rPr>
          <w:rFonts w:ascii="Arial" w:cs="Arial" w:eastAsia="Arial" w:hAnsi="Arial"/>
          <w:color w:val="4B4949"/>
          <w:spacing w:val="-17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3"/>
          <w:w w:val="100"/>
          <w:position w:val="1"/>
          <w:sz w:val="10"/>
          <w:szCs w:val="10"/>
        </w:rPr>
        <w:t>r</w:t>
      </w:r>
      <w:r>
        <w:rPr>
          <w:rFonts w:ascii="Arial" w:cs="Arial" w:eastAsia="Arial" w:hAnsi="Arial"/>
          <w:color w:val="363636"/>
          <w:spacing w:val="5"/>
          <w:w w:val="100"/>
          <w:position w:val="1"/>
          <w:sz w:val="10"/>
          <w:szCs w:val="10"/>
        </w:rPr>
        <w:t>d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s</w:t>
      </w:r>
      <w:r>
        <w:rPr>
          <w:rFonts w:ascii="Arial" w:cs="Arial" w:eastAsia="Arial" w:hAnsi="Arial"/>
          <w:color w:val="4B4949"/>
          <w:spacing w:val="-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6"/>
          <w:position w:val="1"/>
          <w:sz w:val="10"/>
          <w:szCs w:val="10"/>
        </w:rPr>
        <w:t>Com</w:t>
      </w:r>
      <w:r>
        <w:rPr>
          <w:rFonts w:ascii="Arial" w:cs="Arial" w:eastAsia="Arial" w:hAnsi="Arial"/>
          <w:color w:val="4B4949"/>
          <w:spacing w:val="-9"/>
          <w:w w:val="96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7"/>
          <w:w w:val="101"/>
          <w:position w:val="1"/>
          <w:sz w:val="10"/>
          <w:szCs w:val="10"/>
        </w:rPr>
        <w:t>m</w:t>
      </w:r>
      <w:r>
        <w:rPr>
          <w:rFonts w:ascii="Arial" w:cs="Arial" w:eastAsia="Arial" w:hAnsi="Arial"/>
          <w:color w:val="ACACAC"/>
          <w:spacing w:val="-9"/>
          <w:w w:val="6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112"/>
          <w:position w:val="1"/>
          <w:sz w:val="10"/>
          <w:szCs w:val="10"/>
        </w:rPr>
        <w:t>ttee</w:t>
      </w:r>
      <w:r>
        <w:rPr>
          <w:rFonts w:ascii="Arial" w:cs="Arial" w:eastAsia="Arial" w:hAnsi="Arial"/>
          <w:color w:val="4B4949"/>
          <w:spacing w:val="0"/>
          <w:w w:val="100"/>
          <w:position w:val="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4B4949"/>
          <w:spacing w:val="-14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0"/>
          <w:sz w:val="10"/>
          <w:szCs w:val="10"/>
        </w:rPr>
        <w:t>Ap</w:t>
      </w:r>
      <w:r>
        <w:rPr>
          <w:rFonts w:ascii="Times New Roman" w:cs="Times New Roman" w:eastAsia="Times New Roman" w:hAnsi="Times New Roman"/>
          <w:color w:val="4B4949"/>
          <w:spacing w:val="8"/>
          <w:w w:val="100"/>
          <w:position w:val="0"/>
          <w:sz w:val="10"/>
          <w:szCs w:val="10"/>
        </w:rPr>
        <w:t>p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0"/>
          <w:sz w:val="10"/>
          <w:szCs w:val="10"/>
        </w:rPr>
        <w:t>roved</w:t>
      </w:r>
      <w:r>
        <w:rPr>
          <w:rFonts w:ascii="Times New Roman" w:cs="Times New Roman" w:eastAsia="Times New Roman" w:hAnsi="Times New Roman"/>
          <w:color w:val="4B4949"/>
          <w:spacing w:val="0"/>
          <w:w w:val="100"/>
          <w:position w:val="0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color w:val="4B4949"/>
          <w:spacing w:val="2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i/>
          <w:color w:val="4B4949"/>
          <w:spacing w:val="2"/>
          <w:w w:val="56"/>
          <w:position w:val="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i/>
          <w:color w:val="546777"/>
          <w:spacing w:val="0"/>
          <w:w w:val="100"/>
          <w:position w:val="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center"/>
        <w:spacing w:line="300" w:lineRule="exact"/>
        <w:ind w:left="9133" w:right="5698"/>
        <w:sectPr>
          <w:type w:val="continuous"/>
          <w:pgSz w:h="11900" w:orient="landscape" w:w="16820"/>
          <w:pgMar w:bottom="280" w:left="220" w:right="360" w:top="1100"/>
        </w:sectPr>
      </w:pPr>
      <w:r>
        <w:rPr>
          <w:rFonts w:ascii="Times New Roman" w:cs="Times New Roman" w:eastAsia="Times New Roman" w:hAnsi="Times New Roman"/>
          <w:i/>
          <w:color w:val="1A46AC"/>
          <w:spacing w:val="-24"/>
          <w:w w:val="307"/>
          <w:position w:val="-10"/>
          <w:sz w:val="40"/>
          <w:szCs w:val="40"/>
        </w:rPr>
        <w:t>_</w:t>
      </w:r>
      <w:r>
        <w:rPr>
          <w:rFonts w:ascii="Times New Roman" w:cs="Times New Roman" w:eastAsia="Times New Roman" w:hAnsi="Times New Roman"/>
          <w:i/>
          <w:color w:val="1A46AC"/>
          <w:spacing w:val="0"/>
          <w:w w:val="450"/>
          <w:position w:val="-10"/>
          <w:sz w:val="40"/>
          <w:szCs w:val="40"/>
        </w:rPr>
        <w:t>{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8"/>
          <w:szCs w:val="18"/>
        </w:rPr>
        <w:jc w:val="left"/>
        <w:spacing w:before="9" w:line="180" w:lineRule="exact"/>
      </w:pPr>
      <w:r>
        <w:pict>
          <v:shape style="position:absolute;margin-left:0pt;margin-top:0pt;width:841pt;height:595pt;mso-position-horizontal-relative:page;mso-position-vertical-relative:page;z-index:-132" type="#_x0000_t75">
            <v:imagedata o:title="" r:id="rId5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left="1191" w:right="-35"/>
      </w:pPr>
      <w:r>
        <w:rPr>
          <w:rFonts w:ascii="Arial" w:cs="Arial" w:eastAsia="Arial" w:hAnsi="Arial"/>
          <w:color w:val="4B4949"/>
          <w:spacing w:val="6"/>
          <w:w w:val="85"/>
          <w:sz w:val="10"/>
          <w:szCs w:val="10"/>
        </w:rPr>
        <w:t>M</w:t>
      </w:r>
      <w:r>
        <w:rPr>
          <w:rFonts w:ascii="Arial" w:cs="Arial" w:eastAsia="Arial" w:hAnsi="Arial"/>
          <w:color w:val="4B4949"/>
          <w:spacing w:val="5"/>
          <w:w w:val="103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6"/>
          <w:w w:val="96"/>
          <w:sz w:val="10"/>
          <w:szCs w:val="10"/>
        </w:rPr>
        <w:t>m</w:t>
      </w:r>
      <w:r>
        <w:rPr>
          <w:rFonts w:ascii="Arial" w:cs="Arial" w:eastAsia="Arial" w:hAnsi="Arial"/>
          <w:color w:val="4B4949"/>
          <w:spacing w:val="0"/>
          <w:w w:val="95"/>
          <w:sz w:val="10"/>
          <w:szCs w:val="10"/>
        </w:rPr>
        <w:t>be</w:t>
      </w:r>
      <w:r>
        <w:rPr>
          <w:rFonts w:ascii="Arial" w:cs="Arial" w:eastAsia="Arial" w:hAnsi="Arial"/>
          <w:color w:val="4B4949"/>
          <w:spacing w:val="-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7E7E7C"/>
          <w:spacing w:val="0"/>
          <w:w w:val="100"/>
          <w:sz w:val="10"/>
          <w:szCs w:val="10"/>
        </w:rPr>
        <w:t>r,</w:t>
      </w:r>
      <w:r>
        <w:rPr>
          <w:rFonts w:ascii="Arial" w:cs="Arial" w:eastAsia="Arial" w:hAnsi="Arial"/>
          <w:color w:val="7E7E7C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BAC</w:t>
      </w:r>
      <w:r>
        <w:rPr>
          <w:rFonts w:ascii="Arial" w:cs="Arial" w:eastAsia="Arial" w:hAnsi="Arial"/>
          <w:color w:val="4B4949"/>
          <w:spacing w:val="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0"/>
          <w:sz w:val="10"/>
          <w:szCs w:val="10"/>
        </w:rPr>
        <w:t>Sec</w:t>
      </w:r>
      <w:r>
        <w:rPr>
          <w:rFonts w:ascii="Arial" w:cs="Arial" w:eastAsia="Arial" w:hAnsi="Arial"/>
          <w:color w:val="4B4949"/>
          <w:spacing w:val="-1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4"/>
          <w:sz w:val="10"/>
          <w:szCs w:val="10"/>
        </w:rPr>
        <w:t>r</w:t>
      </w:r>
      <w:r>
        <w:rPr>
          <w:rFonts w:ascii="Arial" w:cs="Arial" w:eastAsia="Arial" w:hAnsi="Arial"/>
          <w:color w:val="4B4949"/>
          <w:spacing w:val="8"/>
          <w:w w:val="94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0"/>
          <w:w w:val="96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6"/>
          <w:w w:val="96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95"/>
          <w:sz w:val="10"/>
          <w:szCs w:val="10"/>
        </w:rPr>
        <w:t>na</w:t>
      </w:r>
      <w:r>
        <w:rPr>
          <w:rFonts w:ascii="Arial" w:cs="Arial" w:eastAsia="Arial" w:hAnsi="Arial"/>
          <w:color w:val="4B4949"/>
          <w:spacing w:val="-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0"/>
          <w:w w:val="112"/>
          <w:sz w:val="10"/>
          <w:szCs w:val="10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line="180" w:lineRule="exact"/>
        <w:ind w:left="-35" w:right="-35"/>
      </w:pPr>
      <w:r>
        <w:br w:type="column"/>
      </w:r>
      <w:r>
        <w:rPr>
          <w:rFonts w:ascii="Times New Roman" w:cs="Times New Roman" w:eastAsia="Times New Roman" w:hAnsi="Times New Roman"/>
          <w:color w:val="1C31A1"/>
          <w:spacing w:val="0"/>
          <w:w w:val="600"/>
          <w:position w:val="-2"/>
          <w:sz w:val="20"/>
          <w:szCs w:val="20"/>
        </w:rPr>
        <w:t>.C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336"/>
      </w:pPr>
      <w:r>
        <w:rPr>
          <w:rFonts w:ascii="Arial" w:cs="Arial" w:eastAsia="Arial" w:hAnsi="Arial"/>
          <w:b/>
          <w:color w:val="212121"/>
          <w:spacing w:val="1"/>
          <w:w w:val="67"/>
          <w:position w:val="1"/>
          <w:sz w:val="10"/>
          <w:szCs w:val="10"/>
        </w:rPr>
        <w:t>I</w:t>
      </w:r>
      <w:r>
        <w:rPr>
          <w:rFonts w:ascii="Arial" w:cs="Arial" w:eastAsia="Arial" w:hAnsi="Arial"/>
          <w:b/>
          <w:color w:val="212121"/>
          <w:spacing w:val="0"/>
          <w:w w:val="101"/>
          <w:position w:val="1"/>
          <w:sz w:val="10"/>
          <w:szCs w:val="10"/>
        </w:rPr>
        <w:t>AN</w:t>
      </w:r>
      <w:r>
        <w:rPr>
          <w:rFonts w:ascii="Arial" w:cs="Arial" w:eastAsia="Arial" w:hAnsi="Arial"/>
          <w:b/>
          <w:color w:val="212121"/>
          <w:spacing w:val="14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b/>
          <w:color w:val="212121"/>
          <w:spacing w:val="2"/>
          <w:w w:val="100"/>
          <w:position w:val="1"/>
          <w:sz w:val="10"/>
          <w:szCs w:val="10"/>
        </w:rPr>
        <w:t>C</w:t>
      </w:r>
      <w:r>
        <w:rPr>
          <w:rFonts w:ascii="Arial" w:cs="Arial" w:eastAsia="Arial" w:hAnsi="Arial"/>
          <w:b/>
          <w:color w:val="212121"/>
          <w:spacing w:val="2"/>
          <w:w w:val="100"/>
          <w:position w:val="1"/>
          <w:sz w:val="10"/>
          <w:szCs w:val="10"/>
        </w:rPr>
        <w:t>R</w:t>
      </w:r>
      <w:r>
        <w:rPr>
          <w:rFonts w:ascii="Arial" w:cs="Arial" w:eastAsia="Arial" w:hAnsi="Arial"/>
          <w:b/>
          <w:color w:val="212121"/>
          <w:spacing w:val="1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b/>
          <w:color w:val="212121"/>
          <w:spacing w:val="0"/>
          <w:w w:val="100"/>
          <w:position w:val="1"/>
          <w:sz w:val="10"/>
          <w:szCs w:val="10"/>
        </w:rPr>
        <w:t>S</w:t>
      </w:r>
      <w:r>
        <w:rPr>
          <w:rFonts w:ascii="Arial" w:cs="Arial" w:eastAsia="Arial" w:hAnsi="Arial"/>
          <w:b/>
          <w:color w:val="212121"/>
          <w:spacing w:val="12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-1"/>
          <w:w w:val="87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6E6D6D"/>
          <w:spacing w:val="0"/>
          <w:w w:val="87"/>
          <w:position w:val="1"/>
          <w:sz w:val="12"/>
          <w:szCs w:val="12"/>
        </w:rPr>
        <w:t>.</w:t>
      </w:r>
      <w:r>
        <w:rPr>
          <w:rFonts w:ascii="Arial" w:cs="Arial" w:eastAsia="Arial" w:hAnsi="Arial"/>
          <w:color w:val="6E6D6D"/>
          <w:spacing w:val="5"/>
          <w:w w:val="87"/>
          <w:position w:val="1"/>
          <w:sz w:val="12"/>
          <w:szCs w:val="12"/>
        </w:rPr>
        <w:t> </w:t>
      </w:r>
      <w:r>
        <w:rPr>
          <w:rFonts w:ascii="Arial" w:cs="Arial" w:eastAsia="Arial" w:hAnsi="Arial"/>
          <w:b/>
          <w:color w:val="212121"/>
          <w:spacing w:val="2"/>
          <w:w w:val="97"/>
          <w:position w:val="1"/>
          <w:sz w:val="10"/>
          <w:szCs w:val="10"/>
        </w:rPr>
        <w:t>C</w:t>
      </w:r>
      <w:r>
        <w:rPr>
          <w:rFonts w:ascii="Arial" w:cs="Arial" w:eastAsia="Arial" w:hAnsi="Arial"/>
          <w:b/>
          <w:color w:val="212121"/>
          <w:spacing w:val="0"/>
          <w:w w:val="106"/>
          <w:position w:val="1"/>
          <w:sz w:val="10"/>
          <w:szCs w:val="10"/>
        </w:rPr>
        <w:t>AD</w:t>
      </w:r>
      <w:r>
        <w:rPr>
          <w:rFonts w:ascii="Arial" w:cs="Arial" w:eastAsia="Arial" w:hAnsi="Arial"/>
          <w:b/>
          <w:color w:val="212121"/>
          <w:spacing w:val="5"/>
          <w:w w:val="106"/>
          <w:position w:val="1"/>
          <w:sz w:val="10"/>
          <w:szCs w:val="10"/>
        </w:rPr>
        <w:t>I</w:t>
      </w:r>
      <w:r>
        <w:rPr>
          <w:rFonts w:ascii="Arial" w:cs="Arial" w:eastAsia="Arial" w:hAnsi="Arial"/>
          <w:b/>
          <w:color w:val="212121"/>
          <w:spacing w:val="1"/>
          <w:w w:val="108"/>
          <w:position w:val="1"/>
          <w:sz w:val="10"/>
          <w:szCs w:val="10"/>
        </w:rPr>
        <w:t>L</w:t>
      </w:r>
      <w:r>
        <w:rPr>
          <w:rFonts w:ascii="Arial" w:cs="Arial" w:eastAsia="Arial" w:hAnsi="Arial"/>
          <w:b/>
          <w:color w:val="212121"/>
          <w:spacing w:val="0"/>
          <w:w w:val="91"/>
          <w:position w:val="1"/>
          <w:sz w:val="10"/>
          <w:szCs w:val="1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left="336"/>
      </w:pPr>
      <w:r>
        <w:rPr>
          <w:rFonts w:ascii="Arial" w:cs="Arial" w:eastAsia="Arial" w:hAnsi="Arial"/>
          <w:color w:val="363636"/>
          <w:spacing w:val="5"/>
          <w:w w:val="80"/>
          <w:sz w:val="10"/>
          <w:szCs w:val="10"/>
        </w:rPr>
        <w:t>M</w:t>
      </w:r>
      <w:r>
        <w:rPr>
          <w:rFonts w:ascii="Arial" w:cs="Arial" w:eastAsia="Arial" w:hAnsi="Arial"/>
          <w:color w:val="4B4949"/>
          <w:spacing w:val="0"/>
          <w:w w:val="99"/>
          <w:sz w:val="10"/>
          <w:szCs w:val="10"/>
        </w:rPr>
        <w:t>em</w:t>
      </w:r>
      <w:r>
        <w:rPr>
          <w:rFonts w:ascii="Arial" w:cs="Arial" w:eastAsia="Arial" w:hAnsi="Arial"/>
          <w:color w:val="4B4949"/>
          <w:spacing w:val="-1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5"/>
          <w:sz w:val="10"/>
          <w:szCs w:val="10"/>
        </w:rPr>
        <w:t>be</w:t>
      </w:r>
      <w:r>
        <w:rPr>
          <w:rFonts w:ascii="Arial" w:cs="Arial" w:eastAsia="Arial" w:hAnsi="Arial"/>
          <w:color w:val="4B4949"/>
          <w:spacing w:val="-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r,</w:t>
      </w:r>
      <w:r>
        <w:rPr>
          <w:rFonts w:ascii="Arial" w:cs="Arial" w:eastAsia="Arial" w:hAnsi="Arial"/>
          <w:color w:val="4B4949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B</w:t>
      </w:r>
      <w:r>
        <w:rPr>
          <w:rFonts w:ascii="Arial" w:cs="Arial" w:eastAsia="Arial" w:hAnsi="Arial"/>
          <w:color w:val="4B4949"/>
          <w:spacing w:val="7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760" w:lineRule="exact"/>
        <w:ind w:right="-134"/>
      </w:pPr>
      <w:r>
        <w:br w:type="column"/>
      </w:r>
      <w:r>
        <w:rPr>
          <w:rFonts w:ascii="Arial" w:cs="Arial" w:eastAsia="Arial" w:hAnsi="Arial"/>
          <w:b/>
          <w:color w:val="212121"/>
          <w:spacing w:val="-53"/>
          <w:w w:val="94"/>
          <w:position w:val="37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b/>
          <w:color w:val="4B4949"/>
          <w:spacing w:val="-172"/>
          <w:w w:val="87"/>
          <w:position w:val="0"/>
          <w:sz w:val="76"/>
          <w:szCs w:val="76"/>
        </w:rPr>
        <w:t>-</w:t>
      </w:r>
      <w:r>
        <w:rPr>
          <w:rFonts w:ascii="Arial" w:cs="Arial" w:eastAsia="Arial" w:hAnsi="Arial"/>
          <w:b/>
          <w:color w:val="212121"/>
          <w:spacing w:val="-6"/>
          <w:w w:val="91"/>
          <w:position w:val="37"/>
          <w:sz w:val="12"/>
          <w:szCs w:val="12"/>
        </w:rPr>
        <w:t>E</w:t>
      </w:r>
      <w:r>
        <w:rPr>
          <w:rFonts w:ascii="Arial" w:cs="Arial" w:eastAsia="Arial" w:hAnsi="Arial"/>
          <w:b/>
          <w:color w:val="212121"/>
          <w:spacing w:val="0"/>
          <w:w w:val="91"/>
          <w:position w:val="37"/>
          <w:sz w:val="12"/>
          <w:szCs w:val="12"/>
        </w:rPr>
        <w:t>S</w:t>
      </w:r>
      <w:r>
        <w:rPr>
          <w:rFonts w:ascii="Arial" w:cs="Arial" w:eastAsia="Arial" w:hAnsi="Arial"/>
          <w:b/>
          <w:color w:val="212121"/>
          <w:spacing w:val="-40"/>
          <w:w w:val="91"/>
          <w:position w:val="37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b/>
          <w:color w:val="262A3F"/>
          <w:spacing w:val="-348"/>
          <w:w w:val="149"/>
          <w:position w:val="0"/>
          <w:sz w:val="76"/>
          <w:szCs w:val="76"/>
        </w:rPr>
        <w:t>:</w:t>
      </w:r>
      <w:r>
        <w:rPr>
          <w:rFonts w:ascii="Arial" w:cs="Arial" w:eastAsia="Arial" w:hAnsi="Arial"/>
          <w:b/>
          <w:color w:val="212121"/>
          <w:spacing w:val="0"/>
          <w:w w:val="91"/>
          <w:position w:val="37"/>
          <w:sz w:val="12"/>
          <w:szCs w:val="12"/>
        </w:rPr>
        <w:t>E</w:t>
      </w:r>
      <w:r>
        <w:rPr>
          <w:rFonts w:ascii="Arial" w:cs="Arial" w:eastAsia="Arial" w:hAnsi="Arial"/>
          <w:b/>
          <w:color w:val="212121"/>
          <w:spacing w:val="0"/>
          <w:w w:val="100"/>
          <w:position w:val="37"/>
          <w:sz w:val="12"/>
          <w:szCs w:val="12"/>
        </w:rPr>
        <w:t> </w:t>
      </w:r>
      <w:r>
        <w:rPr>
          <w:rFonts w:ascii="Arial" w:cs="Arial" w:eastAsia="Arial" w:hAnsi="Arial"/>
          <w:b/>
          <w:color w:val="212121"/>
          <w:spacing w:val="-5"/>
          <w:w w:val="100"/>
          <w:position w:val="37"/>
          <w:sz w:val="12"/>
          <w:szCs w:val="12"/>
        </w:rPr>
        <w:t> </w:t>
      </w:r>
      <w:r>
        <w:rPr>
          <w:rFonts w:ascii="Arial" w:cs="Arial" w:eastAsia="Arial" w:hAnsi="Arial"/>
          <w:b/>
          <w:color w:val="121A6E"/>
          <w:spacing w:val="-284"/>
          <w:w w:val="600"/>
          <w:position w:val="37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b/>
          <w:color w:val="212121"/>
          <w:spacing w:val="26"/>
          <w:w w:val="72"/>
          <w:position w:val="0"/>
          <w:sz w:val="76"/>
          <w:szCs w:val="76"/>
        </w:rPr>
        <w:t>°</w:t>
      </w:r>
      <w:r>
        <w:rPr>
          <w:rFonts w:ascii="Arial" w:cs="Arial" w:eastAsia="Arial" w:hAnsi="Arial"/>
          <w:b/>
          <w:color w:val="212121"/>
          <w:spacing w:val="-6"/>
          <w:w w:val="100"/>
          <w:position w:val="37"/>
          <w:sz w:val="12"/>
          <w:szCs w:val="12"/>
        </w:rPr>
        <w:t>T</w:t>
      </w:r>
      <w:r>
        <w:rPr>
          <w:rFonts w:ascii="Arial" w:cs="Arial" w:eastAsia="Arial" w:hAnsi="Arial"/>
          <w:b/>
          <w:color w:val="212121"/>
          <w:spacing w:val="0"/>
          <w:w w:val="90"/>
          <w:position w:val="37"/>
          <w:sz w:val="12"/>
          <w:szCs w:val="1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</w:pPr>
      <w:r>
        <w:rPr>
          <w:rFonts w:ascii="Arial" w:cs="Arial" w:eastAsia="Arial" w:hAnsi="Arial"/>
          <w:b/>
          <w:color w:val="121A6E"/>
          <w:spacing w:val="-70"/>
          <w:w w:val="600"/>
          <w:sz w:val="12"/>
          <w:szCs w:val="12"/>
        </w:rPr>
        <w:t>~</w:t>
      </w:r>
      <w:r>
        <w:rPr>
          <w:rFonts w:ascii="Arial" w:cs="Arial" w:eastAsia="Arial" w:hAnsi="Arial"/>
          <w:b/>
          <w:color w:val="212121"/>
          <w:spacing w:val="-6"/>
          <w:w w:val="96"/>
          <w:sz w:val="12"/>
          <w:szCs w:val="12"/>
        </w:rPr>
        <w:t>A</w:t>
      </w:r>
      <w:r>
        <w:rPr>
          <w:rFonts w:ascii="Arial" w:cs="Arial" w:eastAsia="Arial" w:hAnsi="Arial"/>
          <w:b/>
          <w:color w:val="212121"/>
          <w:spacing w:val="-6"/>
          <w:w w:val="90"/>
          <w:sz w:val="12"/>
          <w:szCs w:val="12"/>
        </w:rPr>
        <w:t>H</w:t>
      </w:r>
      <w:r>
        <w:rPr>
          <w:rFonts w:ascii="Arial" w:cs="Arial" w:eastAsia="Arial" w:hAnsi="Arial"/>
          <w:b/>
          <w:color w:val="212121"/>
          <w:spacing w:val="-7"/>
          <w:w w:val="102"/>
          <w:sz w:val="12"/>
          <w:szCs w:val="12"/>
        </w:rPr>
        <w:t>A</w:t>
      </w:r>
      <w:r>
        <w:rPr>
          <w:rFonts w:ascii="Arial" w:cs="Arial" w:eastAsia="Arial" w:hAnsi="Arial"/>
          <w:b/>
          <w:color w:val="212121"/>
          <w:spacing w:val="0"/>
          <w:w w:val="90"/>
          <w:sz w:val="12"/>
          <w:szCs w:val="1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87"/>
        <w:ind w:left="14" w:right="-38"/>
      </w:pPr>
      <w:r>
        <w:rPr>
          <w:rFonts w:ascii="Arial" w:cs="Arial" w:eastAsia="Arial" w:hAnsi="Arial"/>
          <w:color w:val="4B4949"/>
          <w:spacing w:val="0"/>
          <w:w w:val="95"/>
          <w:sz w:val="12"/>
          <w:szCs w:val="12"/>
        </w:rPr>
        <w:t>V</w:t>
      </w:r>
      <w:r>
        <w:rPr>
          <w:rFonts w:ascii="Arial" w:cs="Arial" w:eastAsia="Arial" w:hAnsi="Arial"/>
          <w:color w:val="4B4949"/>
          <w:spacing w:val="-19"/>
          <w:w w:val="95"/>
          <w:sz w:val="12"/>
          <w:szCs w:val="12"/>
        </w:rPr>
        <w:t>i</w:t>
      </w:r>
      <w:r>
        <w:rPr>
          <w:rFonts w:ascii="Arial" w:cs="Arial" w:eastAsia="Arial" w:hAnsi="Arial"/>
          <w:color w:val="4B4949"/>
          <w:spacing w:val="0"/>
          <w:w w:val="95"/>
          <w:sz w:val="12"/>
          <w:szCs w:val="12"/>
        </w:rPr>
        <w:t>ce</w:t>
      </w:r>
      <w:r>
        <w:rPr>
          <w:rFonts w:ascii="Arial" w:cs="Arial" w:eastAsia="Arial" w:hAnsi="Arial"/>
          <w:color w:val="4B4949"/>
          <w:spacing w:val="-9"/>
          <w:w w:val="95"/>
          <w:sz w:val="12"/>
          <w:szCs w:val="12"/>
        </w:rPr>
        <w:t> </w:t>
      </w:r>
      <w:r>
        <w:rPr>
          <w:rFonts w:ascii="Arial" w:cs="Arial" w:eastAsia="Arial" w:hAnsi="Arial"/>
          <w:color w:val="4B4949"/>
          <w:spacing w:val="6"/>
          <w:w w:val="92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5"/>
          <w:w w:val="95"/>
          <w:sz w:val="10"/>
          <w:szCs w:val="10"/>
        </w:rPr>
        <w:t>h</w:t>
      </w:r>
      <w:r>
        <w:rPr>
          <w:rFonts w:ascii="Arial" w:cs="Arial" w:eastAsia="Arial" w:hAnsi="Arial"/>
          <w:color w:val="4B4949"/>
          <w:spacing w:val="5"/>
          <w:w w:val="95"/>
          <w:sz w:val="10"/>
          <w:szCs w:val="10"/>
        </w:rPr>
        <w:t>a</w:t>
      </w:r>
      <w:r>
        <w:rPr>
          <w:rFonts w:ascii="Arial" w:cs="Arial" w:eastAsia="Arial" w:hAnsi="Arial"/>
          <w:color w:val="6E6D6D"/>
          <w:spacing w:val="2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98"/>
          <w:sz w:val="10"/>
          <w:szCs w:val="10"/>
        </w:rPr>
        <w:t>rpe</w:t>
      </w:r>
      <w:r>
        <w:rPr>
          <w:rFonts w:ascii="Arial" w:cs="Arial" w:eastAsia="Arial" w:hAnsi="Arial"/>
          <w:color w:val="4B4949"/>
          <w:spacing w:val="-1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98"/>
          <w:sz w:val="10"/>
          <w:szCs w:val="10"/>
        </w:rPr>
        <w:t>rson</w:t>
      </w:r>
      <w:r>
        <w:rPr>
          <w:rFonts w:ascii="Arial" w:cs="Arial" w:eastAsia="Arial" w:hAnsi="Arial"/>
          <w:color w:val="4B4949"/>
          <w:spacing w:val="-1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979595"/>
          <w:spacing w:val="0"/>
          <w:w w:val="64"/>
          <w:sz w:val="10"/>
          <w:szCs w:val="10"/>
        </w:rPr>
        <w:t>,</w:t>
      </w:r>
      <w:r>
        <w:rPr>
          <w:rFonts w:ascii="Arial" w:cs="Arial" w:eastAsia="Arial" w:hAnsi="Arial"/>
          <w:color w:val="979595"/>
          <w:spacing w:val="0"/>
          <w:w w:val="64"/>
          <w:sz w:val="10"/>
          <w:szCs w:val="10"/>
        </w:rPr>
        <w:t> </w:t>
      </w:r>
      <w:r>
        <w:rPr>
          <w:rFonts w:ascii="Arial" w:cs="Arial" w:eastAsia="Arial" w:hAnsi="Arial"/>
          <w:color w:val="979595"/>
          <w:spacing w:val="4"/>
          <w:w w:val="64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BAC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</w:pPr>
      <w:r>
        <w:rPr>
          <w:rFonts w:ascii="Arial" w:cs="Arial" w:eastAsia="Arial" w:hAnsi="Arial"/>
          <w:color w:val="212121"/>
          <w:spacing w:val="6"/>
          <w:w w:val="100"/>
          <w:sz w:val="10"/>
          <w:szCs w:val="10"/>
        </w:rPr>
        <w:t>G</w:t>
      </w:r>
      <w:r>
        <w:rPr>
          <w:rFonts w:ascii="Arial" w:cs="Arial" w:eastAsia="Arial" w:hAnsi="Arial"/>
          <w:color w:val="212121"/>
          <w:spacing w:val="6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212121"/>
          <w:spacing w:val="0"/>
          <w:w w:val="100"/>
          <w:sz w:val="10"/>
          <w:szCs w:val="10"/>
        </w:rPr>
        <w:t>Y</w:t>
      </w:r>
      <w:r>
        <w:rPr>
          <w:rFonts w:ascii="Arial" w:cs="Arial" w:eastAsia="Arial" w:hAnsi="Arial"/>
          <w:color w:val="212121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212121"/>
          <w:spacing w:val="2"/>
          <w:w w:val="100"/>
          <w:sz w:val="10"/>
          <w:szCs w:val="10"/>
        </w:rPr>
        <w:t>M</w:t>
      </w:r>
      <w:r>
        <w:rPr>
          <w:rFonts w:ascii="Arial" w:cs="Arial" w:eastAsia="Arial" w:hAnsi="Arial"/>
          <w:b/>
          <w:color w:val="212121"/>
          <w:spacing w:val="2"/>
          <w:w w:val="100"/>
          <w:sz w:val="10"/>
          <w:szCs w:val="10"/>
        </w:rPr>
        <w:t>A</w:t>
      </w:r>
      <w:r>
        <w:rPr>
          <w:rFonts w:ascii="Arial" w:cs="Arial" w:eastAsia="Arial" w:hAnsi="Arial"/>
          <w:b/>
          <w:color w:val="212121"/>
          <w:spacing w:val="2"/>
          <w:w w:val="100"/>
          <w:sz w:val="10"/>
          <w:szCs w:val="10"/>
        </w:rPr>
        <w:t>R</w:t>
      </w:r>
      <w:r>
        <w:rPr>
          <w:rFonts w:ascii="Arial" w:cs="Arial" w:eastAsia="Arial" w:hAnsi="Arial"/>
          <w:b/>
          <w:color w:val="212121"/>
          <w:spacing w:val="1"/>
          <w:w w:val="100"/>
          <w:sz w:val="10"/>
          <w:szCs w:val="10"/>
        </w:rPr>
        <w:t>I</w:t>
      </w:r>
      <w:r>
        <w:rPr>
          <w:rFonts w:ascii="Arial" w:cs="Arial" w:eastAsia="Arial" w:hAnsi="Arial"/>
          <w:b/>
          <w:color w:val="212121"/>
          <w:spacing w:val="0"/>
          <w:w w:val="100"/>
          <w:sz w:val="10"/>
          <w:szCs w:val="10"/>
        </w:rPr>
        <w:t>E</w:t>
      </w:r>
      <w:r>
        <w:rPr>
          <w:rFonts w:ascii="Arial" w:cs="Arial" w:eastAsia="Arial" w:hAnsi="Arial"/>
          <w:b/>
          <w:color w:val="212121"/>
          <w:spacing w:val="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5"/>
          <w:w w:val="94"/>
          <w:sz w:val="10"/>
          <w:szCs w:val="10"/>
        </w:rPr>
        <w:t>T</w:t>
      </w:r>
      <w:r>
        <w:rPr>
          <w:rFonts w:ascii="Arial" w:cs="Arial" w:eastAsia="Arial" w:hAnsi="Arial"/>
          <w:color w:val="4B4949"/>
          <w:spacing w:val="0"/>
          <w:w w:val="94"/>
          <w:sz w:val="10"/>
          <w:szCs w:val="10"/>
        </w:rPr>
        <w:t>.</w:t>
      </w:r>
      <w:r>
        <w:rPr>
          <w:rFonts w:ascii="Arial" w:cs="Arial" w:eastAsia="Arial" w:hAnsi="Arial"/>
          <w:color w:val="4B4949"/>
          <w:spacing w:val="11"/>
          <w:w w:val="94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7"/>
          <w:w w:val="94"/>
          <w:sz w:val="10"/>
          <w:szCs w:val="10"/>
        </w:rPr>
        <w:t>M</w:t>
      </w:r>
      <w:r>
        <w:rPr>
          <w:rFonts w:ascii="Arial" w:cs="Arial" w:eastAsia="Arial" w:hAnsi="Arial"/>
          <w:color w:val="212121"/>
          <w:spacing w:val="6"/>
          <w:w w:val="94"/>
          <w:sz w:val="10"/>
          <w:szCs w:val="10"/>
        </w:rPr>
        <w:t>A</w:t>
      </w:r>
      <w:r>
        <w:rPr>
          <w:rFonts w:ascii="Arial" w:cs="Arial" w:eastAsia="Arial" w:hAnsi="Arial"/>
          <w:color w:val="212121"/>
          <w:spacing w:val="6"/>
          <w:w w:val="94"/>
          <w:sz w:val="10"/>
          <w:szCs w:val="10"/>
        </w:rPr>
        <w:t>D</w:t>
      </w:r>
      <w:r>
        <w:rPr>
          <w:rFonts w:ascii="Arial" w:cs="Arial" w:eastAsia="Arial" w:hAnsi="Arial"/>
          <w:color w:val="212121"/>
          <w:spacing w:val="0"/>
          <w:w w:val="94"/>
          <w:sz w:val="10"/>
          <w:szCs w:val="10"/>
        </w:rPr>
        <w:t>RAZ</w:t>
      </w:r>
      <w:r>
        <w:rPr>
          <w:rFonts w:ascii="Arial" w:cs="Arial" w:eastAsia="Arial" w:hAnsi="Arial"/>
          <w:color w:val="212121"/>
          <w:spacing w:val="15"/>
          <w:w w:val="94"/>
          <w:sz w:val="10"/>
          <w:szCs w:val="10"/>
        </w:rPr>
        <w:t> </w:t>
      </w:r>
      <w:r>
        <w:rPr>
          <w:rFonts w:ascii="Arial" w:cs="Arial" w:eastAsia="Arial" w:hAnsi="Arial"/>
          <w:color w:val="212121"/>
          <w:spacing w:val="0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</w:pPr>
      <w:r>
        <w:rPr>
          <w:rFonts w:ascii="Arial" w:cs="Arial" w:eastAsia="Arial" w:hAnsi="Arial"/>
          <w:color w:val="4B4949"/>
          <w:spacing w:val="6"/>
          <w:w w:val="94"/>
          <w:sz w:val="10"/>
          <w:szCs w:val="10"/>
        </w:rPr>
        <w:t>C</w:t>
      </w:r>
      <w:r>
        <w:rPr>
          <w:rFonts w:ascii="Arial" w:cs="Arial" w:eastAsia="Arial" w:hAnsi="Arial"/>
          <w:color w:val="4B4949"/>
          <w:spacing w:val="5"/>
          <w:w w:val="94"/>
          <w:sz w:val="10"/>
          <w:szCs w:val="10"/>
        </w:rPr>
        <w:t>h</w:t>
      </w:r>
      <w:r>
        <w:rPr>
          <w:rFonts w:ascii="Arial" w:cs="Arial" w:eastAsia="Arial" w:hAnsi="Arial"/>
          <w:color w:val="4B4949"/>
          <w:spacing w:val="5"/>
          <w:w w:val="94"/>
          <w:sz w:val="10"/>
          <w:szCs w:val="10"/>
        </w:rPr>
        <w:t>a</w:t>
      </w:r>
      <w:r>
        <w:rPr>
          <w:rFonts w:ascii="Arial" w:cs="Arial" w:eastAsia="Arial" w:hAnsi="Arial"/>
          <w:color w:val="7E7E7C"/>
          <w:spacing w:val="2"/>
          <w:w w:val="94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3"/>
          <w:w w:val="94"/>
          <w:sz w:val="10"/>
          <w:szCs w:val="10"/>
        </w:rPr>
        <w:t>r</w:t>
      </w:r>
      <w:r>
        <w:rPr>
          <w:rFonts w:ascii="Arial" w:cs="Arial" w:eastAsia="Arial" w:hAnsi="Arial"/>
          <w:color w:val="4B4949"/>
          <w:spacing w:val="0"/>
          <w:w w:val="94"/>
          <w:sz w:val="10"/>
          <w:szCs w:val="10"/>
        </w:rPr>
        <w:t>perso</w:t>
      </w:r>
      <w:r>
        <w:rPr>
          <w:rFonts w:ascii="Arial" w:cs="Arial" w:eastAsia="Arial" w:hAnsi="Arial"/>
          <w:color w:val="4B4949"/>
          <w:spacing w:val="0"/>
          <w:w w:val="94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95"/>
          <w:sz w:val="10"/>
          <w:szCs w:val="10"/>
        </w:rPr>
        <w:t>n</w:t>
      </w:r>
      <w:r>
        <w:rPr>
          <w:rFonts w:ascii="Arial" w:cs="Arial" w:eastAsia="Arial" w:hAnsi="Arial"/>
          <w:color w:val="979595"/>
          <w:spacing w:val="0"/>
          <w:w w:val="64"/>
          <w:sz w:val="10"/>
          <w:szCs w:val="10"/>
        </w:rPr>
        <w:t>,</w:t>
      </w:r>
      <w:r>
        <w:rPr>
          <w:rFonts w:ascii="Arial" w:cs="Arial" w:eastAsia="Arial" w:hAnsi="Arial"/>
          <w:color w:val="979595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979595"/>
          <w:spacing w:val="-11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BAC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                                                                                        </w:t>
      </w:r>
      <w:r>
        <w:rPr>
          <w:rFonts w:ascii="Arial" w:cs="Arial" w:eastAsia="Arial" w:hAnsi="Arial"/>
          <w:color w:val="4B4949"/>
          <w:spacing w:val="1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4"/>
          <w:w w:val="91"/>
          <w:sz w:val="10"/>
          <w:szCs w:val="10"/>
        </w:rPr>
        <w:t>u</w:t>
      </w:r>
      <w:r>
        <w:rPr>
          <w:rFonts w:ascii="Arial" w:cs="Arial" w:eastAsia="Arial" w:hAnsi="Arial"/>
          <w:color w:val="4B4949"/>
          <w:spacing w:val="3"/>
          <w:w w:val="91"/>
          <w:sz w:val="10"/>
          <w:szCs w:val="10"/>
        </w:rPr>
        <w:t>r</w:t>
      </w:r>
      <w:r>
        <w:rPr>
          <w:rFonts w:ascii="Arial" w:cs="Arial" w:eastAsia="Arial" w:hAnsi="Arial"/>
          <w:color w:val="4B4949"/>
          <w:spacing w:val="2"/>
          <w:w w:val="91"/>
          <w:sz w:val="10"/>
          <w:szCs w:val="10"/>
        </w:rPr>
        <w:t>i</w:t>
      </w:r>
      <w:r>
        <w:rPr>
          <w:rFonts w:ascii="Arial" w:cs="Arial" w:eastAsia="Arial" w:hAnsi="Arial"/>
          <w:color w:val="4B4949"/>
          <w:spacing w:val="0"/>
          <w:w w:val="91"/>
          <w:sz w:val="10"/>
          <w:szCs w:val="10"/>
        </w:rPr>
        <w:t>ng</w:t>
      </w:r>
      <w:r>
        <w:rPr>
          <w:rFonts w:ascii="Arial" w:cs="Arial" w:eastAsia="Arial" w:hAnsi="Arial"/>
          <w:color w:val="4B4949"/>
          <w:spacing w:val="23"/>
          <w:w w:val="91"/>
          <w:sz w:val="10"/>
          <w:szCs w:val="10"/>
        </w:rPr>
        <w:t> </w:t>
      </w:r>
      <w:r>
        <w:rPr>
          <w:rFonts w:ascii="Arial" w:cs="Arial" w:eastAsia="Arial" w:hAnsi="Arial"/>
          <w:color w:val="4B4949"/>
          <w:spacing w:val="5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B4949"/>
          <w:spacing w:val="4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4B4949"/>
          <w:spacing w:val="0"/>
          <w:w w:val="100"/>
          <w:sz w:val="10"/>
          <w:szCs w:val="10"/>
        </w:rPr>
        <w:t>tity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sectPr>
      <w:type w:val="continuous"/>
      <w:pgSz w:h="11900" w:orient="landscape" w:w="16820"/>
      <w:pgMar w:bottom="280" w:left="220" w:right="360" w:top="1100"/>
      <w:cols w:equalWidth="off" w:num="5">
        <w:col w:space="1120" w:w="2360"/>
        <w:col w:space="562" w:w="1435"/>
        <w:col w:space="1050" w:w="971"/>
        <w:col w:space="596" w:w="1060"/>
        <w:col w:w="7086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